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C4369" w14:textId="77777777" w:rsidR="00CC7102" w:rsidRDefault="00CC7102" w:rsidP="0036123C">
      <w:pPr>
        <w:widowControl w:val="0"/>
        <w:autoSpaceDE w:val="0"/>
        <w:autoSpaceDN w:val="0"/>
        <w:adjustRightInd w:val="0"/>
        <w:jc w:val="center"/>
        <w:rPr>
          <w:rFonts w:ascii="Bookman Old Style" w:hAnsi="Bookman Old Style" w:cstheme="minorHAnsi"/>
          <w:color w:val="000000" w:themeColor="text1"/>
        </w:rPr>
      </w:pPr>
    </w:p>
    <w:p w14:paraId="03D2BF6E" w14:textId="77777777" w:rsidR="00CC7102" w:rsidRDefault="00CC7102" w:rsidP="0036123C">
      <w:pPr>
        <w:widowControl w:val="0"/>
        <w:autoSpaceDE w:val="0"/>
        <w:autoSpaceDN w:val="0"/>
        <w:adjustRightInd w:val="0"/>
        <w:jc w:val="center"/>
        <w:rPr>
          <w:rFonts w:ascii="Bookman Old Style" w:hAnsi="Bookman Old Style" w:cstheme="minorHAnsi"/>
          <w:color w:val="000000" w:themeColor="text1"/>
        </w:rPr>
      </w:pPr>
    </w:p>
    <w:p w14:paraId="47069FD9" w14:textId="77777777" w:rsidR="00CC7102" w:rsidRDefault="00CC7102" w:rsidP="0036123C">
      <w:pPr>
        <w:widowControl w:val="0"/>
        <w:autoSpaceDE w:val="0"/>
        <w:autoSpaceDN w:val="0"/>
        <w:adjustRightInd w:val="0"/>
        <w:jc w:val="center"/>
        <w:rPr>
          <w:rFonts w:ascii="Bookman Old Style" w:hAnsi="Bookman Old Style" w:cstheme="minorHAnsi"/>
          <w:color w:val="000000" w:themeColor="text1"/>
        </w:rPr>
      </w:pPr>
    </w:p>
    <w:p w14:paraId="642F2D35" w14:textId="77777777" w:rsidR="00CC7102" w:rsidRDefault="00CC7102" w:rsidP="0036123C">
      <w:pPr>
        <w:widowControl w:val="0"/>
        <w:autoSpaceDE w:val="0"/>
        <w:autoSpaceDN w:val="0"/>
        <w:adjustRightInd w:val="0"/>
        <w:jc w:val="center"/>
        <w:rPr>
          <w:rFonts w:ascii="Bookman Old Style" w:hAnsi="Bookman Old Style" w:cstheme="minorHAnsi"/>
          <w:color w:val="000000" w:themeColor="text1"/>
        </w:rPr>
      </w:pPr>
    </w:p>
    <w:p w14:paraId="00E6413F" w14:textId="77777777" w:rsidR="00CC7102" w:rsidRDefault="00CC7102" w:rsidP="0036123C">
      <w:pPr>
        <w:widowControl w:val="0"/>
        <w:autoSpaceDE w:val="0"/>
        <w:autoSpaceDN w:val="0"/>
        <w:adjustRightInd w:val="0"/>
        <w:jc w:val="center"/>
        <w:rPr>
          <w:rFonts w:ascii="Bookman Old Style" w:hAnsi="Bookman Old Style" w:cstheme="minorHAnsi"/>
          <w:color w:val="000000" w:themeColor="text1"/>
        </w:rPr>
      </w:pPr>
    </w:p>
    <w:p w14:paraId="1C61AC16" w14:textId="77777777" w:rsidR="00CC7102" w:rsidRDefault="00CC7102" w:rsidP="0036123C">
      <w:pPr>
        <w:widowControl w:val="0"/>
        <w:autoSpaceDE w:val="0"/>
        <w:autoSpaceDN w:val="0"/>
        <w:adjustRightInd w:val="0"/>
        <w:jc w:val="center"/>
        <w:rPr>
          <w:rFonts w:ascii="Bookman Old Style" w:hAnsi="Bookman Old Style" w:cstheme="minorHAnsi"/>
          <w:color w:val="000000" w:themeColor="text1"/>
        </w:rPr>
      </w:pPr>
    </w:p>
    <w:p w14:paraId="6A13832F" w14:textId="77777777" w:rsidR="00CC7102" w:rsidRDefault="00CC7102" w:rsidP="0036123C">
      <w:pPr>
        <w:widowControl w:val="0"/>
        <w:autoSpaceDE w:val="0"/>
        <w:autoSpaceDN w:val="0"/>
        <w:adjustRightInd w:val="0"/>
        <w:jc w:val="center"/>
        <w:rPr>
          <w:rFonts w:ascii="Bookman Old Style" w:hAnsi="Bookman Old Style" w:cstheme="minorHAnsi"/>
          <w:color w:val="000000" w:themeColor="text1"/>
        </w:rPr>
      </w:pPr>
    </w:p>
    <w:p w14:paraId="099C9A73" w14:textId="77777777" w:rsidR="00CC7102" w:rsidRDefault="00CC7102" w:rsidP="0036123C">
      <w:pPr>
        <w:widowControl w:val="0"/>
        <w:autoSpaceDE w:val="0"/>
        <w:autoSpaceDN w:val="0"/>
        <w:adjustRightInd w:val="0"/>
        <w:jc w:val="center"/>
        <w:rPr>
          <w:rFonts w:ascii="Bookman Old Style" w:hAnsi="Bookman Old Style" w:cstheme="minorHAnsi"/>
          <w:color w:val="000000" w:themeColor="text1"/>
        </w:rPr>
      </w:pPr>
    </w:p>
    <w:p w14:paraId="57DDED04" w14:textId="77777777" w:rsidR="00CC7102" w:rsidRDefault="00CC7102" w:rsidP="0036123C">
      <w:pPr>
        <w:widowControl w:val="0"/>
        <w:autoSpaceDE w:val="0"/>
        <w:autoSpaceDN w:val="0"/>
        <w:adjustRightInd w:val="0"/>
        <w:jc w:val="center"/>
        <w:rPr>
          <w:rFonts w:ascii="Bookman Old Style" w:hAnsi="Bookman Old Style" w:cstheme="minorHAnsi"/>
          <w:color w:val="000000" w:themeColor="text1"/>
        </w:rPr>
      </w:pPr>
    </w:p>
    <w:p w14:paraId="38A6ED34" w14:textId="36B122D0" w:rsidR="0036123C" w:rsidRPr="00462B0E" w:rsidRDefault="0036123C" w:rsidP="0036123C">
      <w:pPr>
        <w:widowControl w:val="0"/>
        <w:autoSpaceDE w:val="0"/>
        <w:autoSpaceDN w:val="0"/>
        <w:adjustRightInd w:val="0"/>
        <w:jc w:val="center"/>
        <w:rPr>
          <w:rFonts w:ascii="Bookman Old Style" w:hAnsi="Bookman Old Style" w:cstheme="minorHAnsi"/>
          <w:color w:val="000000" w:themeColor="text1"/>
        </w:rPr>
      </w:pPr>
      <w:r w:rsidRPr="00462B0E">
        <w:rPr>
          <w:rFonts w:ascii="Bookman Old Style" w:hAnsi="Bookman Old Style" w:cstheme="minorHAnsi"/>
          <w:color w:val="000000" w:themeColor="text1"/>
        </w:rPr>
        <w:t xml:space="preserve">RANCANGAN PERATURAN </w:t>
      </w:r>
      <w:r w:rsidR="00DA4711" w:rsidRPr="00462B0E">
        <w:rPr>
          <w:rFonts w:ascii="Bookman Old Style" w:hAnsi="Bookman Old Style" w:cstheme="minorHAnsi"/>
          <w:color w:val="000000" w:themeColor="text1"/>
        </w:rPr>
        <w:t>BUPATI</w:t>
      </w:r>
      <w:r w:rsidR="00F5615A" w:rsidRPr="00462B0E">
        <w:rPr>
          <w:rFonts w:ascii="Bookman Old Style" w:hAnsi="Bookman Old Style" w:cstheme="minorHAnsi"/>
          <w:color w:val="000000" w:themeColor="text1"/>
        </w:rPr>
        <w:t xml:space="preserve"> </w:t>
      </w:r>
      <w:r w:rsidR="00CF4A98">
        <w:rPr>
          <w:rFonts w:ascii="Bookman Old Style" w:hAnsi="Bookman Old Style" w:cstheme="minorHAnsi"/>
          <w:color w:val="000000" w:themeColor="text1"/>
        </w:rPr>
        <w:t>KARANGANYAR</w:t>
      </w:r>
    </w:p>
    <w:p w14:paraId="76E6C2F9" w14:textId="77777777" w:rsidR="0036123C" w:rsidRPr="00462B0E" w:rsidRDefault="0036123C" w:rsidP="0036123C">
      <w:pPr>
        <w:widowControl w:val="0"/>
        <w:autoSpaceDE w:val="0"/>
        <w:autoSpaceDN w:val="0"/>
        <w:adjustRightInd w:val="0"/>
        <w:spacing w:line="32" w:lineRule="exact"/>
        <w:jc w:val="center"/>
        <w:rPr>
          <w:rFonts w:ascii="Bookman Old Style" w:hAnsi="Bookman Old Style" w:cstheme="minorHAnsi"/>
          <w:color w:val="000000" w:themeColor="text1"/>
        </w:rPr>
      </w:pPr>
    </w:p>
    <w:p w14:paraId="67D8880B" w14:textId="1444B350" w:rsidR="0036123C" w:rsidRPr="00462B0E" w:rsidRDefault="0036123C" w:rsidP="001B6BBC">
      <w:pPr>
        <w:widowControl w:val="0"/>
        <w:autoSpaceDE w:val="0"/>
        <w:autoSpaceDN w:val="0"/>
        <w:adjustRightInd w:val="0"/>
        <w:spacing w:before="120"/>
        <w:jc w:val="center"/>
        <w:rPr>
          <w:rFonts w:ascii="Bookman Old Style" w:hAnsi="Bookman Old Style" w:cstheme="minorHAnsi"/>
          <w:color w:val="000000" w:themeColor="text1"/>
        </w:rPr>
      </w:pPr>
      <w:r w:rsidRPr="00462B0E">
        <w:rPr>
          <w:rFonts w:ascii="Bookman Old Style" w:hAnsi="Bookman Old Style" w:cstheme="minorHAnsi"/>
          <w:color w:val="000000" w:themeColor="text1"/>
        </w:rPr>
        <w:t xml:space="preserve">NOMOR …… TAHUN </w:t>
      </w:r>
      <w:r w:rsidR="001B6BBC">
        <w:rPr>
          <w:rFonts w:ascii="Bookman Old Style" w:hAnsi="Bookman Old Style" w:cstheme="minorHAnsi"/>
          <w:color w:val="000000" w:themeColor="text1"/>
        </w:rPr>
        <w:t>2020</w:t>
      </w:r>
    </w:p>
    <w:p w14:paraId="78E7F671" w14:textId="77777777" w:rsidR="0036123C" w:rsidRPr="00462B0E" w:rsidRDefault="0036123C" w:rsidP="001B6BBC">
      <w:pPr>
        <w:widowControl w:val="0"/>
        <w:autoSpaceDE w:val="0"/>
        <w:autoSpaceDN w:val="0"/>
        <w:adjustRightInd w:val="0"/>
        <w:spacing w:before="240"/>
        <w:jc w:val="center"/>
        <w:rPr>
          <w:rFonts w:ascii="Bookman Old Style" w:hAnsi="Bookman Old Style" w:cstheme="minorHAnsi"/>
          <w:color w:val="000000" w:themeColor="text1"/>
        </w:rPr>
      </w:pPr>
      <w:r w:rsidRPr="00462B0E">
        <w:rPr>
          <w:rFonts w:ascii="Bookman Old Style" w:hAnsi="Bookman Old Style" w:cstheme="minorHAnsi"/>
          <w:color w:val="000000" w:themeColor="text1"/>
        </w:rPr>
        <w:t>TENTANG</w:t>
      </w:r>
    </w:p>
    <w:p w14:paraId="75E65531" w14:textId="77777777" w:rsidR="0036123C" w:rsidRPr="00462B0E" w:rsidRDefault="0036123C" w:rsidP="0036123C">
      <w:pPr>
        <w:widowControl w:val="0"/>
        <w:autoSpaceDE w:val="0"/>
        <w:autoSpaceDN w:val="0"/>
        <w:adjustRightInd w:val="0"/>
        <w:spacing w:line="282" w:lineRule="exact"/>
        <w:jc w:val="center"/>
        <w:rPr>
          <w:rFonts w:ascii="Bookman Old Style" w:hAnsi="Bookman Old Style" w:cstheme="minorHAnsi"/>
          <w:color w:val="000000" w:themeColor="text1"/>
        </w:rPr>
      </w:pPr>
    </w:p>
    <w:p w14:paraId="205F3AA7" w14:textId="755B60CC" w:rsidR="0036123C" w:rsidRPr="00462B0E" w:rsidRDefault="00550AD9" w:rsidP="0036123C">
      <w:pPr>
        <w:widowControl w:val="0"/>
        <w:autoSpaceDE w:val="0"/>
        <w:autoSpaceDN w:val="0"/>
        <w:adjustRightInd w:val="0"/>
        <w:jc w:val="center"/>
        <w:rPr>
          <w:rFonts w:ascii="Bookman Old Style" w:hAnsi="Bookman Old Style" w:cstheme="minorHAnsi"/>
          <w:color w:val="000000" w:themeColor="text1"/>
        </w:rPr>
      </w:pPr>
      <w:r w:rsidRPr="00462B0E">
        <w:rPr>
          <w:rFonts w:ascii="Bookman Old Style" w:hAnsi="Bookman Old Style" w:cstheme="minorHAnsi"/>
          <w:color w:val="000000" w:themeColor="text1"/>
        </w:rPr>
        <w:t>PENYELENGGARAAN</w:t>
      </w:r>
      <w:r w:rsidR="0036123C" w:rsidRPr="00462B0E">
        <w:rPr>
          <w:rFonts w:ascii="Bookman Old Style" w:hAnsi="Bookman Old Style" w:cstheme="minorHAnsi"/>
          <w:color w:val="000000" w:themeColor="text1"/>
        </w:rPr>
        <w:t xml:space="preserve"> INFRASTRUKTUR TELEKOMUNIKASI</w:t>
      </w:r>
      <w:r w:rsidR="004E20C9" w:rsidRPr="00462B0E">
        <w:rPr>
          <w:rFonts w:ascii="Bookman Old Style" w:hAnsi="Bookman Old Style" w:cstheme="minorHAnsi"/>
          <w:color w:val="000000" w:themeColor="text1"/>
        </w:rPr>
        <w:t xml:space="preserve"> PASIF</w:t>
      </w:r>
    </w:p>
    <w:p w14:paraId="669FDBE8" w14:textId="77777777" w:rsidR="00AC5C5A" w:rsidRDefault="00AC5C5A" w:rsidP="0036123C">
      <w:pPr>
        <w:widowControl w:val="0"/>
        <w:autoSpaceDE w:val="0"/>
        <w:autoSpaceDN w:val="0"/>
        <w:adjustRightInd w:val="0"/>
        <w:jc w:val="center"/>
        <w:rPr>
          <w:rFonts w:ascii="Bookman Old Style" w:hAnsi="Bookman Old Style" w:cstheme="minorHAnsi"/>
          <w:color w:val="000000" w:themeColor="text1"/>
        </w:rPr>
      </w:pPr>
    </w:p>
    <w:p w14:paraId="147D0521" w14:textId="77777777" w:rsidR="0036123C" w:rsidRPr="00462B0E" w:rsidRDefault="0036123C" w:rsidP="0036123C">
      <w:pPr>
        <w:widowControl w:val="0"/>
        <w:autoSpaceDE w:val="0"/>
        <w:autoSpaceDN w:val="0"/>
        <w:adjustRightInd w:val="0"/>
        <w:jc w:val="center"/>
        <w:rPr>
          <w:rFonts w:ascii="Bookman Old Style" w:hAnsi="Bookman Old Style" w:cstheme="minorHAnsi"/>
          <w:color w:val="000000" w:themeColor="text1"/>
        </w:rPr>
      </w:pPr>
      <w:r w:rsidRPr="00462B0E">
        <w:rPr>
          <w:rFonts w:ascii="Bookman Old Style" w:hAnsi="Bookman Old Style" w:cstheme="minorHAnsi"/>
          <w:color w:val="000000" w:themeColor="text1"/>
        </w:rPr>
        <w:t>DENGAN RAHMAT TUHAN YANG MAHA ESA</w:t>
      </w:r>
    </w:p>
    <w:p w14:paraId="1DC45210" w14:textId="77777777" w:rsidR="00AC5C5A" w:rsidRDefault="00AC5C5A" w:rsidP="0036123C">
      <w:pPr>
        <w:widowControl w:val="0"/>
        <w:autoSpaceDE w:val="0"/>
        <w:autoSpaceDN w:val="0"/>
        <w:adjustRightInd w:val="0"/>
        <w:jc w:val="center"/>
        <w:rPr>
          <w:rFonts w:ascii="Bookman Old Style" w:hAnsi="Bookman Old Style" w:cstheme="minorHAnsi"/>
          <w:color w:val="000000" w:themeColor="text1"/>
        </w:rPr>
      </w:pPr>
    </w:p>
    <w:p w14:paraId="2BC02034" w14:textId="14BE80DC" w:rsidR="0036123C" w:rsidRPr="00462B0E" w:rsidRDefault="00AC5C5A" w:rsidP="0036123C">
      <w:pPr>
        <w:widowControl w:val="0"/>
        <w:autoSpaceDE w:val="0"/>
        <w:autoSpaceDN w:val="0"/>
        <w:adjustRightInd w:val="0"/>
        <w:jc w:val="center"/>
        <w:rPr>
          <w:rFonts w:ascii="Bookman Old Style" w:hAnsi="Bookman Old Style" w:cstheme="minorHAnsi"/>
          <w:color w:val="000000" w:themeColor="text1"/>
          <w:u w:val="single"/>
        </w:rPr>
      </w:pPr>
      <w:r>
        <w:rPr>
          <w:rFonts w:ascii="Bookman Old Style" w:hAnsi="Bookman Old Style" w:cstheme="minorHAnsi"/>
          <w:color w:val="000000" w:themeColor="text1"/>
        </w:rPr>
        <w:t>BUPATI</w:t>
      </w:r>
      <w:r w:rsidR="00F5615A" w:rsidRPr="00462B0E">
        <w:rPr>
          <w:rFonts w:ascii="Bookman Old Style" w:hAnsi="Bookman Old Style" w:cstheme="minorHAnsi"/>
          <w:color w:val="000000" w:themeColor="text1"/>
        </w:rPr>
        <w:t xml:space="preserve"> </w:t>
      </w:r>
      <w:r w:rsidR="00CF4A98">
        <w:rPr>
          <w:rFonts w:ascii="Bookman Old Style" w:hAnsi="Bookman Old Style" w:cstheme="minorHAnsi"/>
          <w:color w:val="000000" w:themeColor="text1"/>
        </w:rPr>
        <w:t>KARANGANYAR</w:t>
      </w:r>
      <w:r w:rsidR="00304B1C">
        <w:rPr>
          <w:rFonts w:ascii="Bookman Old Style" w:hAnsi="Bookman Old Style" w:cstheme="minorHAnsi"/>
          <w:color w:val="000000" w:themeColor="text1"/>
        </w:rPr>
        <w:t>,</w:t>
      </w:r>
    </w:p>
    <w:p w14:paraId="59E3BC85" w14:textId="77777777" w:rsidR="0036123C" w:rsidRPr="00462B0E" w:rsidRDefault="0036123C" w:rsidP="00475501">
      <w:pPr>
        <w:widowControl w:val="0"/>
        <w:autoSpaceDE w:val="0"/>
        <w:autoSpaceDN w:val="0"/>
        <w:adjustRightInd w:val="0"/>
        <w:ind w:left="1960"/>
        <w:rPr>
          <w:rFonts w:ascii="Bookman Old Style" w:hAnsi="Bookman Old Style" w:cstheme="minorHAnsi"/>
          <w:color w:val="000000" w:themeColor="text1"/>
          <w:u w:val="single"/>
        </w:rPr>
      </w:pPr>
    </w:p>
    <w:tbl>
      <w:tblPr>
        <w:tblW w:w="9540" w:type="dxa"/>
        <w:tblInd w:w="18" w:type="dxa"/>
        <w:tblLayout w:type="fixed"/>
        <w:tblLook w:val="04A0" w:firstRow="1" w:lastRow="0" w:firstColumn="1" w:lastColumn="0" w:noHBand="0" w:noVBand="1"/>
      </w:tblPr>
      <w:tblGrid>
        <w:gridCol w:w="1620"/>
        <w:gridCol w:w="283"/>
        <w:gridCol w:w="7637"/>
      </w:tblGrid>
      <w:tr w:rsidR="001C566D" w:rsidRPr="00462B0E" w14:paraId="76FF6639" w14:textId="77777777" w:rsidTr="00F53214">
        <w:trPr>
          <w:trHeight w:val="4351"/>
        </w:trPr>
        <w:tc>
          <w:tcPr>
            <w:tcW w:w="1620" w:type="dxa"/>
            <w:hideMark/>
          </w:tcPr>
          <w:p w14:paraId="09B587DF" w14:textId="77777777" w:rsidR="00E16CA3" w:rsidRPr="00462B0E" w:rsidRDefault="00E16CA3">
            <w:pPr>
              <w:jc w:val="both"/>
              <w:rPr>
                <w:rFonts w:ascii="Bookman Old Style" w:hAnsi="Bookman Old Style" w:cstheme="minorHAnsi"/>
                <w:color w:val="000000" w:themeColor="text1"/>
              </w:rPr>
            </w:pPr>
            <w:r w:rsidRPr="00462B0E">
              <w:rPr>
                <w:rFonts w:ascii="Bookman Old Style" w:hAnsi="Bookman Old Style" w:cstheme="minorHAnsi"/>
                <w:color w:val="000000" w:themeColor="text1"/>
              </w:rPr>
              <w:t>Menimbang</w:t>
            </w:r>
          </w:p>
        </w:tc>
        <w:tc>
          <w:tcPr>
            <w:tcW w:w="283" w:type="dxa"/>
            <w:hideMark/>
          </w:tcPr>
          <w:p w14:paraId="142A29DD" w14:textId="77777777" w:rsidR="00E16CA3" w:rsidRPr="00462B0E" w:rsidRDefault="00E16CA3">
            <w:pPr>
              <w:jc w:val="both"/>
              <w:rPr>
                <w:rFonts w:ascii="Bookman Old Style" w:hAnsi="Bookman Old Style" w:cstheme="minorHAnsi"/>
                <w:color w:val="000000" w:themeColor="text1"/>
              </w:rPr>
            </w:pPr>
            <w:r w:rsidRPr="00462B0E">
              <w:rPr>
                <w:rFonts w:ascii="Bookman Old Style" w:hAnsi="Bookman Old Style" w:cstheme="minorHAnsi"/>
                <w:color w:val="000000" w:themeColor="text1"/>
              </w:rPr>
              <w:t>:</w:t>
            </w:r>
          </w:p>
        </w:tc>
        <w:tc>
          <w:tcPr>
            <w:tcW w:w="7637" w:type="dxa"/>
            <w:hideMark/>
          </w:tcPr>
          <w:p w14:paraId="158E7868" w14:textId="77777777" w:rsidR="00F53214" w:rsidRPr="00462B0E" w:rsidRDefault="00F53214" w:rsidP="00B65B34">
            <w:pPr>
              <w:numPr>
                <w:ilvl w:val="0"/>
                <w:numId w:val="4"/>
              </w:numPr>
              <w:tabs>
                <w:tab w:val="left" w:pos="1152"/>
                <w:tab w:val="left" w:pos="1440"/>
                <w:tab w:val="left" w:pos="1800"/>
              </w:tabs>
              <w:spacing w:line="276" w:lineRule="auto"/>
              <w:jc w:val="both"/>
              <w:rPr>
                <w:rFonts w:ascii="Bookman Old Style" w:hAnsi="Bookman Old Style" w:cstheme="minorHAnsi"/>
                <w:color w:val="000000" w:themeColor="text1"/>
              </w:rPr>
            </w:pPr>
            <w:r w:rsidRPr="00462B0E">
              <w:rPr>
                <w:rFonts w:ascii="Bookman Old Style" w:hAnsi="Bookman Old Style" w:cstheme="minorHAnsi"/>
                <w:color w:val="000000" w:themeColor="text1"/>
              </w:rPr>
              <w:t>bahwa</w:t>
            </w:r>
            <w:r>
              <w:rPr>
                <w:rFonts w:ascii="Bookman Old Style" w:hAnsi="Bookman Old Style" w:cstheme="minorHAnsi"/>
                <w:color w:val="000000" w:themeColor="text1"/>
              </w:rPr>
              <w:t xml:space="preserve"> tercukupinya kebutuhan akan </w:t>
            </w:r>
            <w:r w:rsidRPr="00462B0E">
              <w:rPr>
                <w:rFonts w:ascii="Bookman Old Style" w:hAnsi="Bookman Old Style" w:cstheme="minorHAnsi"/>
                <w:color w:val="000000" w:themeColor="text1"/>
                <w:lang w:val="id-ID"/>
              </w:rPr>
              <w:t>jasa layanan telekomunikasi</w:t>
            </w:r>
            <w:r>
              <w:rPr>
                <w:rFonts w:ascii="Bookman Old Style" w:hAnsi="Bookman Old Style" w:cstheme="minorHAnsi"/>
                <w:color w:val="000000" w:themeColor="text1"/>
              </w:rPr>
              <w:t xml:space="preserve"> dapat mendorong kesejahteraan masyarakat ;</w:t>
            </w:r>
            <w:r>
              <w:rPr>
                <w:rFonts w:ascii="Bookman Old Style" w:hAnsi="Bookman Old Style" w:cstheme="minorHAnsi"/>
                <w:color w:val="000000" w:themeColor="text1"/>
                <w:lang w:val="id-ID"/>
              </w:rPr>
              <w:t xml:space="preserve"> </w:t>
            </w:r>
          </w:p>
          <w:p w14:paraId="4B59AAA1" w14:textId="77777777" w:rsidR="00F53214" w:rsidRDefault="00F53214" w:rsidP="00B65B34">
            <w:pPr>
              <w:numPr>
                <w:ilvl w:val="0"/>
                <w:numId w:val="4"/>
              </w:numPr>
              <w:tabs>
                <w:tab w:val="left" w:pos="1152"/>
                <w:tab w:val="left" w:pos="1440"/>
                <w:tab w:val="left" w:pos="1800"/>
              </w:tabs>
              <w:spacing w:line="276" w:lineRule="auto"/>
              <w:jc w:val="both"/>
              <w:rPr>
                <w:rFonts w:ascii="Bookman Old Style" w:hAnsi="Bookman Old Style" w:cstheme="minorHAnsi"/>
                <w:color w:val="000000" w:themeColor="text1"/>
              </w:rPr>
            </w:pPr>
            <w:r w:rsidRPr="00462B0E">
              <w:rPr>
                <w:rFonts w:ascii="Bookman Old Style" w:hAnsi="Bookman Old Style" w:cstheme="minorHAnsi"/>
                <w:color w:val="000000" w:themeColor="text1"/>
              </w:rPr>
              <w:t xml:space="preserve">bahwa perlu adanya kebijakan terkait dengan penataan, pengendalian dan pengawasan terhadap menara </w:t>
            </w:r>
            <w:r>
              <w:rPr>
                <w:rFonts w:ascii="Bookman Old Style" w:hAnsi="Bookman Old Style" w:cstheme="minorHAnsi"/>
                <w:color w:val="000000" w:themeColor="text1"/>
              </w:rPr>
              <w:t>telekomunikasi</w:t>
            </w:r>
            <w:r w:rsidRPr="00462B0E">
              <w:rPr>
                <w:rFonts w:ascii="Bookman Old Style" w:hAnsi="Bookman Old Style" w:cstheme="minorHAnsi"/>
                <w:color w:val="000000" w:themeColor="text1"/>
              </w:rPr>
              <w:t xml:space="preserve"> yang berdiri di atas permukaan tanah maupun di atas bangunan </w:t>
            </w:r>
            <w:r>
              <w:rPr>
                <w:rFonts w:ascii="Bookman Old Style" w:hAnsi="Bookman Old Style" w:cstheme="minorHAnsi"/>
                <w:color w:val="000000" w:themeColor="text1"/>
              </w:rPr>
              <w:t>serta pergelaran fiber optik</w:t>
            </w:r>
            <w:r w:rsidRPr="00462B0E">
              <w:rPr>
                <w:rFonts w:ascii="Bookman Old Style" w:hAnsi="Bookman Old Style" w:cstheme="minorHAnsi"/>
                <w:color w:val="000000" w:themeColor="text1"/>
              </w:rPr>
              <w:t xml:space="preserve"> agar terjamin </w:t>
            </w:r>
            <w:r>
              <w:rPr>
                <w:rFonts w:ascii="Bookman Old Style" w:hAnsi="Bookman Old Style" w:cstheme="minorHAnsi"/>
                <w:color w:val="000000" w:themeColor="text1"/>
              </w:rPr>
              <w:t>kepastian hukum</w:t>
            </w:r>
            <w:r w:rsidRPr="00462B0E">
              <w:rPr>
                <w:rFonts w:ascii="Bookman Old Style" w:hAnsi="Bookman Old Style" w:cstheme="minorHAnsi"/>
                <w:color w:val="000000" w:themeColor="text1"/>
              </w:rPr>
              <w:t xml:space="preserve">, kelayakan operasionalnya dan keamanan bagi warga dan lingkungan di sekitar </w:t>
            </w:r>
            <w:r>
              <w:rPr>
                <w:rFonts w:ascii="Bookman Old Style" w:hAnsi="Bookman Old Style" w:cstheme="minorHAnsi"/>
                <w:color w:val="000000" w:themeColor="text1"/>
              </w:rPr>
              <w:t>Menara;</w:t>
            </w:r>
          </w:p>
          <w:p w14:paraId="58D17842" w14:textId="2C9E5BEB" w:rsidR="00A56E82" w:rsidRPr="00F53214" w:rsidRDefault="00F53214" w:rsidP="00B65B34">
            <w:pPr>
              <w:numPr>
                <w:ilvl w:val="0"/>
                <w:numId w:val="4"/>
              </w:numPr>
              <w:tabs>
                <w:tab w:val="left" w:pos="1152"/>
                <w:tab w:val="left" w:pos="1440"/>
                <w:tab w:val="left" w:pos="1800"/>
              </w:tabs>
              <w:spacing w:line="276" w:lineRule="auto"/>
              <w:jc w:val="both"/>
              <w:rPr>
                <w:rFonts w:ascii="Bookman Old Style" w:hAnsi="Bookman Old Style" w:cstheme="minorHAnsi"/>
                <w:color w:val="000000" w:themeColor="text1"/>
              </w:rPr>
            </w:pPr>
            <w:r w:rsidRPr="00462B0E">
              <w:rPr>
                <w:rFonts w:ascii="Bookman Old Style" w:hAnsi="Bookman Old Style" w:cstheme="minorHAnsi"/>
                <w:color w:val="000000" w:themeColor="text1"/>
                <w:lang w:val="sv-SE"/>
              </w:rPr>
              <w:t>bahwa berdasarkan pertimbangan sebagaimana dimaksud huruf a</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 xml:space="preserve">dan </w:t>
            </w:r>
            <w:r w:rsidRPr="00462B0E">
              <w:rPr>
                <w:rFonts w:ascii="Bookman Old Style" w:hAnsi="Bookman Old Style" w:cstheme="minorHAnsi"/>
                <w:color w:val="000000" w:themeColor="text1"/>
              </w:rPr>
              <w:t>b</w:t>
            </w:r>
            <w:r>
              <w:rPr>
                <w:rFonts w:ascii="Bookman Old Style" w:hAnsi="Bookman Old Style" w:cstheme="minorHAnsi"/>
                <w:color w:val="000000" w:themeColor="text1"/>
              </w:rPr>
              <w:t>,</w:t>
            </w:r>
            <w:r w:rsidRPr="00462B0E">
              <w:rPr>
                <w:rFonts w:ascii="Bookman Old Style" w:hAnsi="Bookman Old Style" w:cstheme="minorHAnsi"/>
                <w:color w:val="000000" w:themeColor="text1"/>
                <w:lang w:val="sv-SE"/>
              </w:rPr>
              <w:t xml:space="preserve"> </w:t>
            </w:r>
            <w:r>
              <w:rPr>
                <w:rFonts w:ascii="Bookman Old Style" w:hAnsi="Bookman Old Style" w:cstheme="minorHAnsi"/>
                <w:color w:val="000000" w:themeColor="text1"/>
                <w:lang w:val="sv-SE"/>
              </w:rPr>
              <w:t xml:space="preserve">maka </w:t>
            </w:r>
            <w:r w:rsidRPr="00462B0E">
              <w:rPr>
                <w:rFonts w:ascii="Bookman Old Style" w:hAnsi="Bookman Old Style" w:cstheme="minorHAnsi"/>
                <w:color w:val="000000" w:themeColor="text1"/>
                <w:lang w:val="sv-SE"/>
              </w:rPr>
              <w:t>perlu menetapkan Peraturan Bupati tentang kebijakan Penyelenggaraan Infrastruktur Telekomunikasi Pasif</w:t>
            </w:r>
            <w:r w:rsidR="0016586E">
              <w:rPr>
                <w:rFonts w:ascii="Bookman Old Style" w:hAnsi="Bookman Old Style" w:cstheme="minorHAnsi"/>
                <w:color w:val="000000" w:themeColor="text1"/>
              </w:rPr>
              <w:t>;</w:t>
            </w:r>
          </w:p>
        </w:tc>
      </w:tr>
      <w:tr w:rsidR="00AC3AAD" w:rsidRPr="00462B0E" w14:paraId="259187F8" w14:textId="77777777" w:rsidTr="0016586E">
        <w:tc>
          <w:tcPr>
            <w:tcW w:w="1620" w:type="dxa"/>
          </w:tcPr>
          <w:p w14:paraId="3F018847" w14:textId="222BC3DE" w:rsidR="00E16CA3" w:rsidRPr="00462B0E" w:rsidRDefault="00E16CA3">
            <w:pPr>
              <w:jc w:val="both"/>
              <w:rPr>
                <w:rFonts w:ascii="Bookman Old Style" w:hAnsi="Bookman Old Style" w:cstheme="minorHAnsi"/>
                <w:color w:val="000000" w:themeColor="text1"/>
              </w:rPr>
            </w:pPr>
            <w:r w:rsidRPr="00462B0E">
              <w:rPr>
                <w:rFonts w:ascii="Bookman Old Style" w:hAnsi="Bookman Old Style" w:cstheme="minorHAnsi"/>
                <w:color w:val="000000" w:themeColor="text1"/>
              </w:rPr>
              <w:t>Mengingat</w:t>
            </w:r>
          </w:p>
          <w:p w14:paraId="38D5D11A" w14:textId="77777777" w:rsidR="00E16CA3" w:rsidRPr="00462B0E" w:rsidRDefault="00E16CA3">
            <w:pPr>
              <w:jc w:val="both"/>
              <w:rPr>
                <w:rFonts w:ascii="Bookman Old Style" w:hAnsi="Bookman Old Style" w:cstheme="minorHAnsi"/>
                <w:color w:val="000000" w:themeColor="text1"/>
              </w:rPr>
            </w:pPr>
          </w:p>
          <w:p w14:paraId="7DC3ACF5" w14:textId="77777777" w:rsidR="00E16CA3" w:rsidRPr="00462B0E" w:rsidRDefault="00E16CA3">
            <w:pPr>
              <w:jc w:val="both"/>
              <w:rPr>
                <w:rFonts w:ascii="Bookman Old Style" w:hAnsi="Bookman Old Style" w:cstheme="minorHAnsi"/>
                <w:color w:val="000000" w:themeColor="text1"/>
              </w:rPr>
            </w:pPr>
          </w:p>
          <w:p w14:paraId="56CF1D07" w14:textId="77777777" w:rsidR="00E16CA3" w:rsidRPr="00462B0E" w:rsidRDefault="00E16CA3">
            <w:pPr>
              <w:jc w:val="both"/>
              <w:rPr>
                <w:rFonts w:ascii="Bookman Old Style" w:hAnsi="Bookman Old Style" w:cstheme="minorHAnsi"/>
                <w:color w:val="000000" w:themeColor="text1"/>
              </w:rPr>
            </w:pPr>
          </w:p>
          <w:p w14:paraId="62997048" w14:textId="77777777" w:rsidR="00E16CA3" w:rsidRPr="00462B0E" w:rsidRDefault="00E16CA3">
            <w:pPr>
              <w:jc w:val="both"/>
              <w:rPr>
                <w:rFonts w:ascii="Bookman Old Style" w:hAnsi="Bookman Old Style" w:cstheme="minorHAnsi"/>
                <w:color w:val="000000" w:themeColor="text1"/>
              </w:rPr>
            </w:pPr>
          </w:p>
          <w:p w14:paraId="337552B9" w14:textId="77777777" w:rsidR="00E16CA3" w:rsidRPr="00462B0E" w:rsidRDefault="00E16CA3">
            <w:pPr>
              <w:jc w:val="both"/>
              <w:rPr>
                <w:rFonts w:ascii="Bookman Old Style" w:hAnsi="Bookman Old Style" w:cstheme="minorHAnsi"/>
                <w:color w:val="000000" w:themeColor="text1"/>
              </w:rPr>
            </w:pPr>
          </w:p>
          <w:p w14:paraId="36F35182" w14:textId="77777777" w:rsidR="00E16CA3" w:rsidRPr="00462B0E" w:rsidRDefault="00E16CA3">
            <w:pPr>
              <w:jc w:val="both"/>
              <w:rPr>
                <w:rFonts w:ascii="Bookman Old Style" w:hAnsi="Bookman Old Style" w:cstheme="minorHAnsi"/>
                <w:color w:val="000000" w:themeColor="text1"/>
              </w:rPr>
            </w:pPr>
          </w:p>
          <w:p w14:paraId="2F8ABAF3" w14:textId="77777777" w:rsidR="00E16CA3" w:rsidRPr="00462B0E" w:rsidRDefault="00E16CA3">
            <w:pPr>
              <w:jc w:val="both"/>
              <w:rPr>
                <w:rFonts w:ascii="Bookman Old Style" w:hAnsi="Bookman Old Style" w:cstheme="minorHAnsi"/>
                <w:color w:val="000000" w:themeColor="text1"/>
              </w:rPr>
            </w:pPr>
          </w:p>
          <w:p w14:paraId="7832C421" w14:textId="77777777" w:rsidR="00E16CA3" w:rsidRPr="00462B0E" w:rsidRDefault="00E16CA3">
            <w:pPr>
              <w:jc w:val="both"/>
              <w:rPr>
                <w:rFonts w:ascii="Bookman Old Style" w:hAnsi="Bookman Old Style" w:cstheme="minorHAnsi"/>
                <w:color w:val="000000" w:themeColor="text1"/>
              </w:rPr>
            </w:pPr>
          </w:p>
          <w:p w14:paraId="4E9B2D9C" w14:textId="77777777" w:rsidR="00E16CA3" w:rsidRPr="00462B0E" w:rsidRDefault="00E16CA3">
            <w:pPr>
              <w:jc w:val="both"/>
              <w:rPr>
                <w:rFonts w:ascii="Bookman Old Style" w:hAnsi="Bookman Old Style" w:cstheme="minorHAnsi"/>
                <w:color w:val="000000" w:themeColor="text1"/>
              </w:rPr>
            </w:pPr>
          </w:p>
          <w:p w14:paraId="32318AD2" w14:textId="77777777" w:rsidR="00E16CA3" w:rsidRPr="00462B0E" w:rsidRDefault="00E16CA3">
            <w:pPr>
              <w:jc w:val="both"/>
              <w:rPr>
                <w:rFonts w:ascii="Bookman Old Style" w:hAnsi="Bookman Old Style" w:cstheme="minorHAnsi"/>
                <w:color w:val="000000" w:themeColor="text1"/>
              </w:rPr>
            </w:pPr>
          </w:p>
          <w:p w14:paraId="31A76944" w14:textId="77777777" w:rsidR="00E16CA3" w:rsidRPr="00462B0E" w:rsidRDefault="00E16CA3">
            <w:pPr>
              <w:jc w:val="both"/>
              <w:rPr>
                <w:rFonts w:ascii="Bookman Old Style" w:hAnsi="Bookman Old Style" w:cstheme="minorHAnsi"/>
                <w:color w:val="000000" w:themeColor="text1"/>
              </w:rPr>
            </w:pPr>
          </w:p>
          <w:p w14:paraId="7E7E1A69" w14:textId="77777777" w:rsidR="00E16CA3" w:rsidRPr="00462B0E" w:rsidRDefault="00E16CA3">
            <w:pPr>
              <w:jc w:val="both"/>
              <w:rPr>
                <w:rFonts w:ascii="Bookman Old Style" w:hAnsi="Bookman Old Style" w:cstheme="minorHAnsi"/>
                <w:color w:val="000000" w:themeColor="text1"/>
              </w:rPr>
            </w:pPr>
          </w:p>
          <w:p w14:paraId="46C81DA3" w14:textId="77777777" w:rsidR="00E16CA3" w:rsidRPr="00462B0E" w:rsidRDefault="00E16CA3">
            <w:pPr>
              <w:jc w:val="both"/>
              <w:rPr>
                <w:rFonts w:ascii="Bookman Old Style" w:hAnsi="Bookman Old Style" w:cstheme="minorHAnsi"/>
                <w:color w:val="000000" w:themeColor="text1"/>
              </w:rPr>
            </w:pPr>
          </w:p>
          <w:p w14:paraId="0625DAD9" w14:textId="77777777" w:rsidR="00E16CA3" w:rsidRPr="00462B0E" w:rsidRDefault="00E16CA3">
            <w:pPr>
              <w:jc w:val="both"/>
              <w:rPr>
                <w:rFonts w:ascii="Bookman Old Style" w:hAnsi="Bookman Old Style" w:cstheme="minorHAnsi"/>
                <w:color w:val="000000" w:themeColor="text1"/>
              </w:rPr>
            </w:pPr>
          </w:p>
          <w:p w14:paraId="75496822" w14:textId="77777777" w:rsidR="00E16CA3" w:rsidRPr="00462B0E" w:rsidRDefault="00E16CA3">
            <w:pPr>
              <w:jc w:val="both"/>
              <w:rPr>
                <w:rFonts w:ascii="Bookman Old Style" w:hAnsi="Bookman Old Style" w:cstheme="minorHAnsi"/>
                <w:color w:val="000000" w:themeColor="text1"/>
              </w:rPr>
            </w:pPr>
          </w:p>
          <w:p w14:paraId="1C2CCE20" w14:textId="77777777" w:rsidR="00E16CA3" w:rsidRPr="00462B0E" w:rsidRDefault="00E16CA3">
            <w:pPr>
              <w:jc w:val="both"/>
              <w:rPr>
                <w:rFonts w:ascii="Bookman Old Style" w:hAnsi="Bookman Old Style" w:cstheme="minorHAnsi"/>
                <w:color w:val="000000" w:themeColor="text1"/>
              </w:rPr>
            </w:pPr>
          </w:p>
          <w:p w14:paraId="7DEC5925" w14:textId="77777777" w:rsidR="00E16CA3" w:rsidRPr="00462B0E" w:rsidRDefault="00E16CA3">
            <w:pPr>
              <w:jc w:val="both"/>
              <w:rPr>
                <w:rFonts w:ascii="Bookman Old Style" w:hAnsi="Bookman Old Style" w:cstheme="minorHAnsi"/>
                <w:color w:val="000000" w:themeColor="text1"/>
              </w:rPr>
            </w:pPr>
          </w:p>
        </w:tc>
        <w:tc>
          <w:tcPr>
            <w:tcW w:w="283" w:type="dxa"/>
            <w:hideMark/>
          </w:tcPr>
          <w:p w14:paraId="6F24D122" w14:textId="77777777" w:rsidR="00E16CA3" w:rsidRPr="00462B0E" w:rsidRDefault="00E16CA3">
            <w:pPr>
              <w:jc w:val="both"/>
              <w:rPr>
                <w:rFonts w:ascii="Bookman Old Style" w:hAnsi="Bookman Old Style" w:cstheme="minorHAnsi"/>
                <w:color w:val="000000" w:themeColor="text1"/>
              </w:rPr>
            </w:pPr>
            <w:r w:rsidRPr="00462B0E">
              <w:rPr>
                <w:rFonts w:ascii="Bookman Old Style" w:hAnsi="Bookman Old Style" w:cstheme="minorHAnsi"/>
                <w:color w:val="000000" w:themeColor="text1"/>
              </w:rPr>
              <w:t>:</w:t>
            </w:r>
          </w:p>
        </w:tc>
        <w:tc>
          <w:tcPr>
            <w:tcW w:w="7637" w:type="dxa"/>
            <w:hideMark/>
          </w:tcPr>
          <w:p w14:paraId="2D90778C" w14:textId="01910350" w:rsidR="00183136" w:rsidRPr="00462B0E" w:rsidRDefault="00F53214" w:rsidP="00B65B34">
            <w:pPr>
              <w:numPr>
                <w:ilvl w:val="0"/>
                <w:numId w:val="5"/>
              </w:numPr>
              <w:tabs>
                <w:tab w:val="clear" w:pos="375"/>
                <w:tab w:val="num" w:pos="419"/>
              </w:tabs>
              <w:spacing w:line="276" w:lineRule="auto"/>
              <w:ind w:left="419" w:hanging="419"/>
              <w:jc w:val="both"/>
              <w:rPr>
                <w:rFonts w:ascii="Bookman Old Style" w:hAnsi="Bookman Old Style" w:cstheme="minorHAnsi"/>
                <w:color w:val="000000" w:themeColor="text1"/>
              </w:rPr>
            </w:pPr>
            <w:r w:rsidRPr="007C1546">
              <w:rPr>
                <w:rFonts w:ascii="Bookman Old Style" w:hAnsi="Bookman Old Style" w:cstheme="minorHAnsi"/>
                <w:color w:val="000000" w:themeColor="text1"/>
              </w:rPr>
              <w:t>Undang-Undang Nomor 13 Tahun 1950 tentang Pembentukan Daerah-daerah Kabupaten dalam Lingkungan Propinsi Jawa Tengah</w:t>
            </w:r>
            <w:r w:rsidR="00183136" w:rsidRPr="00462B0E">
              <w:rPr>
                <w:rFonts w:ascii="Bookman Old Style" w:hAnsi="Bookman Old Style" w:cstheme="minorHAnsi"/>
                <w:color w:val="000000" w:themeColor="text1"/>
              </w:rPr>
              <w:t>;</w:t>
            </w:r>
          </w:p>
          <w:p w14:paraId="6EE67679" w14:textId="77777777" w:rsidR="00D9517D" w:rsidRPr="009C0C23" w:rsidRDefault="00183136" w:rsidP="00D9517D">
            <w:pPr>
              <w:pStyle w:val="ListParagraph"/>
              <w:numPr>
                <w:ilvl w:val="0"/>
                <w:numId w:val="49"/>
              </w:numPr>
              <w:spacing w:line="276" w:lineRule="auto"/>
              <w:ind w:left="432" w:hanging="432"/>
              <w:contextualSpacing/>
              <w:jc w:val="both"/>
              <w:rPr>
                <w:rFonts w:ascii="Bookman Old Style" w:hAnsi="Bookman Old Style"/>
              </w:rPr>
            </w:pPr>
            <w:r w:rsidRPr="00462B0E">
              <w:rPr>
                <w:rFonts w:ascii="Bookman Old Style" w:hAnsi="Bookman Old Style" w:cstheme="minorHAnsi"/>
                <w:color w:val="000000" w:themeColor="text1"/>
              </w:rPr>
              <w:t>Undang-undang Nomor 36 Tahun 1999 tentang Telekomunikasi</w:t>
            </w:r>
            <w:r w:rsidR="00D9517D">
              <w:rPr>
                <w:rFonts w:ascii="Bookman Old Style" w:hAnsi="Bookman Old Style" w:cstheme="minorHAnsi"/>
                <w:color w:val="000000" w:themeColor="text1"/>
              </w:rPr>
              <w:t xml:space="preserve"> </w:t>
            </w:r>
            <w:r w:rsidR="00D9517D" w:rsidRPr="009C0C23">
              <w:rPr>
                <w:rFonts w:ascii="Bookman Old Style" w:hAnsi="Bookman Old Style"/>
              </w:rPr>
              <w:t xml:space="preserve">(Lembaran  Negara </w:t>
            </w:r>
            <w:r w:rsidR="00D9517D">
              <w:rPr>
                <w:rFonts w:ascii="Bookman Old Style" w:hAnsi="Bookman Old Style"/>
              </w:rPr>
              <w:t xml:space="preserve"> </w:t>
            </w:r>
            <w:r w:rsidR="00D9517D" w:rsidRPr="009C0C23">
              <w:rPr>
                <w:rFonts w:ascii="Bookman Old Style" w:hAnsi="Bookman Old Style"/>
              </w:rPr>
              <w:t>Republik     Indonesia  Tahun 1999 Nomor  154, Tambahan Lembaran  Negara  Republik  Indonesia Nomor 3881);</w:t>
            </w:r>
          </w:p>
          <w:p w14:paraId="7E96176E" w14:textId="77777777" w:rsidR="00D9517D" w:rsidRPr="009C0C23" w:rsidRDefault="00183136" w:rsidP="00D9517D">
            <w:pPr>
              <w:pStyle w:val="ListParagraph"/>
              <w:numPr>
                <w:ilvl w:val="0"/>
                <w:numId w:val="49"/>
              </w:numPr>
              <w:spacing w:line="276" w:lineRule="auto"/>
              <w:ind w:left="432" w:hanging="432"/>
              <w:contextualSpacing/>
              <w:jc w:val="both"/>
              <w:rPr>
                <w:rFonts w:ascii="Bookman Old Style" w:hAnsi="Bookman Old Style"/>
              </w:rPr>
            </w:pPr>
            <w:r w:rsidRPr="00462B0E">
              <w:rPr>
                <w:rFonts w:ascii="Bookman Old Style" w:hAnsi="Bookman Old Style" w:cstheme="minorHAnsi"/>
                <w:color w:val="000000" w:themeColor="text1"/>
              </w:rPr>
              <w:t>Undang-undang Nomor 28 Tah</w:t>
            </w:r>
            <w:r w:rsidR="00D9517D">
              <w:rPr>
                <w:rFonts w:ascii="Bookman Old Style" w:hAnsi="Bookman Old Style" w:cstheme="minorHAnsi"/>
                <w:color w:val="000000" w:themeColor="text1"/>
              </w:rPr>
              <w:t xml:space="preserve">un 2002 tentang Bangunan Gedung </w:t>
            </w:r>
            <w:r w:rsidR="00D9517D" w:rsidRPr="009C0C23">
              <w:rPr>
                <w:rFonts w:ascii="Bookman Old Style" w:hAnsi="Bookman Old Style"/>
              </w:rPr>
              <w:t>(Lembaran Negara Republik Indonesia Tahun 2002 Nomor 134, Tambahan Lembaran Negara Republik Indonesia Nomor 4247);</w:t>
            </w:r>
          </w:p>
          <w:p w14:paraId="2E5B5B95" w14:textId="3A417CBC" w:rsidR="00F53214" w:rsidRPr="00462B0E" w:rsidRDefault="00F53214" w:rsidP="00B65B34">
            <w:pPr>
              <w:pStyle w:val="ListParagraph"/>
              <w:numPr>
                <w:ilvl w:val="0"/>
                <w:numId w:val="5"/>
              </w:numPr>
              <w:tabs>
                <w:tab w:val="clear" w:pos="375"/>
                <w:tab w:val="left" w:pos="509"/>
              </w:tabs>
              <w:suppressAutoHyphens/>
              <w:spacing w:line="276" w:lineRule="auto"/>
              <w:ind w:left="419" w:hanging="419"/>
              <w:jc w:val="both"/>
              <w:rPr>
                <w:rFonts w:ascii="Bookman Old Style" w:hAnsi="Bookman Old Style" w:cstheme="minorHAnsi"/>
                <w:color w:val="000000" w:themeColor="text1"/>
              </w:rPr>
            </w:pPr>
            <w:r w:rsidRPr="00462B0E">
              <w:rPr>
                <w:rFonts w:ascii="Bookman Old Style" w:hAnsi="Bookman Old Style" w:cstheme="minorHAnsi"/>
                <w:color w:val="000000" w:themeColor="text1"/>
              </w:rPr>
              <w:t>Undang-undang Nomor 32 Tahun 2009 tentang Perlindungan d</w:t>
            </w:r>
            <w:r>
              <w:rPr>
                <w:rFonts w:ascii="Bookman Old Style" w:hAnsi="Bookman Old Style" w:cstheme="minorHAnsi"/>
                <w:color w:val="000000" w:themeColor="text1"/>
              </w:rPr>
              <w:t xml:space="preserve">an Pengelolaan Lingkungan Hidup (Lembaran Negara Republik Indonesia Tahun 2009 Nomor 149, Tambahan </w:t>
            </w:r>
            <w:r w:rsidR="00B14F0B">
              <w:rPr>
                <w:rFonts w:ascii="Bookman Old Style" w:hAnsi="Bookman Old Style" w:cstheme="minorHAnsi"/>
                <w:color w:val="000000" w:themeColor="text1"/>
              </w:rPr>
              <w:t>Lembaran Negara Republik Indo</w:t>
            </w:r>
            <w:r>
              <w:rPr>
                <w:rFonts w:ascii="Bookman Old Style" w:hAnsi="Bookman Old Style" w:cstheme="minorHAnsi"/>
                <w:color w:val="000000" w:themeColor="text1"/>
              </w:rPr>
              <w:t>n</w:t>
            </w:r>
            <w:r w:rsidR="00B14F0B">
              <w:rPr>
                <w:rFonts w:ascii="Bookman Old Style" w:hAnsi="Bookman Old Style" w:cstheme="minorHAnsi"/>
                <w:color w:val="000000" w:themeColor="text1"/>
              </w:rPr>
              <w:t>e</w:t>
            </w:r>
            <w:r>
              <w:rPr>
                <w:rFonts w:ascii="Bookman Old Style" w:hAnsi="Bookman Old Style" w:cstheme="minorHAnsi"/>
                <w:color w:val="000000" w:themeColor="text1"/>
              </w:rPr>
              <w:t>sia Nomor 5059);</w:t>
            </w:r>
          </w:p>
          <w:p w14:paraId="01D5200D" w14:textId="77777777" w:rsidR="00F53214" w:rsidRPr="00462B0E" w:rsidRDefault="00F53214" w:rsidP="00B65B34">
            <w:pPr>
              <w:pStyle w:val="ListParagraph"/>
              <w:numPr>
                <w:ilvl w:val="0"/>
                <w:numId w:val="5"/>
              </w:numPr>
              <w:tabs>
                <w:tab w:val="clear" w:pos="375"/>
                <w:tab w:val="left" w:pos="509"/>
              </w:tabs>
              <w:suppressAutoHyphens/>
              <w:spacing w:line="276" w:lineRule="auto"/>
              <w:ind w:left="419" w:hanging="419"/>
              <w:jc w:val="both"/>
              <w:rPr>
                <w:rFonts w:ascii="Bookman Old Style" w:hAnsi="Bookman Old Style" w:cstheme="minorHAnsi"/>
                <w:color w:val="000000" w:themeColor="text1"/>
              </w:rPr>
            </w:pPr>
            <w:r w:rsidRPr="00462B0E">
              <w:rPr>
                <w:rFonts w:ascii="Bookman Old Style" w:hAnsi="Bookman Old Style" w:cstheme="minorHAnsi"/>
                <w:color w:val="000000" w:themeColor="text1"/>
              </w:rPr>
              <w:t>Peraturan Pemerintah Nomor 52 Tahun 200</w:t>
            </w:r>
            <w:r>
              <w:rPr>
                <w:rFonts w:ascii="Bookman Old Style" w:hAnsi="Bookman Old Style" w:cstheme="minorHAnsi"/>
                <w:color w:val="000000" w:themeColor="text1"/>
              </w:rPr>
              <w:t xml:space="preserve">0 tentang Menara Telekomunikasi (Lembaran Negara Republik </w:t>
            </w:r>
            <w:r>
              <w:rPr>
                <w:rFonts w:ascii="Bookman Old Style" w:hAnsi="Bookman Old Style" w:cstheme="minorHAnsi"/>
                <w:color w:val="000000" w:themeColor="text1"/>
              </w:rPr>
              <w:lastRenderedPageBreak/>
              <w:t>Indonesia Tahun 2000 Nomor 107, Tambahan Lembaran Negara Republik Indonesia Nomor 3981) ;</w:t>
            </w:r>
          </w:p>
          <w:p w14:paraId="683B39AF" w14:textId="77777777" w:rsidR="00F53214" w:rsidRPr="00462B0E" w:rsidRDefault="00F53214" w:rsidP="00B65B34">
            <w:pPr>
              <w:pStyle w:val="ListParagraph"/>
              <w:numPr>
                <w:ilvl w:val="0"/>
                <w:numId w:val="5"/>
              </w:numPr>
              <w:tabs>
                <w:tab w:val="clear" w:pos="375"/>
                <w:tab w:val="left" w:pos="509"/>
              </w:tabs>
              <w:suppressAutoHyphens/>
              <w:spacing w:line="276" w:lineRule="auto"/>
              <w:ind w:left="419" w:hanging="419"/>
              <w:jc w:val="both"/>
              <w:rPr>
                <w:rFonts w:ascii="Bookman Old Style" w:hAnsi="Bookman Old Style" w:cstheme="minorHAnsi"/>
                <w:color w:val="000000" w:themeColor="text1"/>
              </w:rPr>
            </w:pPr>
            <w:r w:rsidRPr="00462B0E">
              <w:rPr>
                <w:rFonts w:ascii="Bookman Old Style" w:hAnsi="Bookman Old Style" w:cstheme="minorHAnsi"/>
                <w:color w:val="000000" w:themeColor="text1"/>
              </w:rPr>
              <w:t>Peraturan Pemerintah Nomor 53 Tahun 2000 ten</w:t>
            </w:r>
            <w:r>
              <w:rPr>
                <w:rFonts w:ascii="Bookman Old Style" w:hAnsi="Bookman Old Style" w:cstheme="minorHAnsi"/>
                <w:color w:val="000000" w:themeColor="text1"/>
              </w:rPr>
              <w:t>tang P</w:t>
            </w:r>
            <w:r w:rsidRPr="00462B0E">
              <w:rPr>
                <w:rFonts w:ascii="Bookman Old Style" w:hAnsi="Bookman Old Style" w:cstheme="minorHAnsi"/>
                <w:color w:val="000000" w:themeColor="text1"/>
              </w:rPr>
              <w:t>enggunaan Spektrum Fr</w:t>
            </w:r>
            <w:r>
              <w:rPr>
                <w:rFonts w:ascii="Bookman Old Style" w:hAnsi="Bookman Old Style" w:cstheme="minorHAnsi"/>
                <w:color w:val="000000" w:themeColor="text1"/>
              </w:rPr>
              <w:t>ekuensi Radio dan Orbit Satelit (Lembaran Negara Republik Indonesia Tahun 2000 Nomor 108, Tambahan Lembaran Negara Republik Indoensia Nomor 3981);</w:t>
            </w:r>
          </w:p>
          <w:p w14:paraId="4320D9CD" w14:textId="77777777" w:rsidR="00F53214" w:rsidRPr="00462B0E" w:rsidRDefault="00F53214" w:rsidP="00B65B34">
            <w:pPr>
              <w:pStyle w:val="ListParagraph"/>
              <w:numPr>
                <w:ilvl w:val="0"/>
                <w:numId w:val="5"/>
              </w:numPr>
              <w:tabs>
                <w:tab w:val="clear" w:pos="375"/>
                <w:tab w:val="left" w:pos="509"/>
              </w:tabs>
              <w:suppressAutoHyphens/>
              <w:spacing w:line="276" w:lineRule="auto"/>
              <w:ind w:left="419" w:hanging="419"/>
              <w:jc w:val="both"/>
              <w:rPr>
                <w:rFonts w:ascii="Bookman Old Style" w:hAnsi="Bookman Old Style" w:cstheme="minorHAnsi"/>
                <w:color w:val="000000" w:themeColor="text1"/>
              </w:rPr>
            </w:pPr>
            <w:r w:rsidRPr="00462B0E">
              <w:rPr>
                <w:rFonts w:ascii="Bookman Old Style" w:hAnsi="Bookman Old Style" w:cstheme="minorHAnsi"/>
                <w:color w:val="000000" w:themeColor="text1"/>
              </w:rPr>
              <w:t>Peraturan Pemerintah Nomor 36 Tahun 2005 tentang Pel</w:t>
            </w:r>
            <w:r>
              <w:rPr>
                <w:rFonts w:ascii="Bookman Old Style" w:hAnsi="Bookman Old Style" w:cstheme="minorHAnsi"/>
                <w:color w:val="000000" w:themeColor="text1"/>
              </w:rPr>
              <w:t>aksanaan Undang-Undang Nomor 28 Tahun 2008 tentang Bangunan Gedung (Lembaran Negara Republik Indonesia Tahun 2005 Nomor 83, Tambahan Lembaran Negara Republik Indoensia Nomor 4532);</w:t>
            </w:r>
          </w:p>
          <w:p w14:paraId="770D4330" w14:textId="77777777" w:rsidR="006061EB" w:rsidRDefault="006061EB" w:rsidP="00B65B34">
            <w:pPr>
              <w:pStyle w:val="ListParagraph"/>
              <w:numPr>
                <w:ilvl w:val="0"/>
                <w:numId w:val="5"/>
              </w:numPr>
              <w:tabs>
                <w:tab w:val="clear" w:pos="375"/>
                <w:tab w:val="left" w:pos="509"/>
              </w:tabs>
              <w:suppressAutoHyphens/>
              <w:spacing w:line="276" w:lineRule="auto"/>
              <w:ind w:left="419" w:hanging="419"/>
              <w:jc w:val="both"/>
              <w:rPr>
                <w:rFonts w:ascii="Bookman Old Style" w:hAnsi="Bookman Old Style" w:cstheme="minorHAnsi"/>
                <w:color w:val="000000" w:themeColor="text1"/>
              </w:rPr>
            </w:pPr>
            <w:r w:rsidRPr="00EC0B39">
              <w:rPr>
                <w:rFonts w:ascii="Bookman Old Style" w:hAnsi="Bookman Old Style" w:cstheme="minorHAnsi"/>
                <w:color w:val="000000" w:themeColor="text1"/>
              </w:rPr>
              <w:t>Peraturan bersama Menteri dalam Negeri, Menteri Pekerjaan Umum, Menteri Komunikasi Dan Informatika Dan Kepala Badan Koordinasi Penanaman Modal Nomor 18 Tahun 2009,</w:t>
            </w:r>
            <w:r>
              <w:rPr>
                <w:rFonts w:ascii="Bookman Old Style" w:hAnsi="Bookman Old Style" w:cstheme="minorHAnsi"/>
                <w:color w:val="000000" w:themeColor="text1"/>
              </w:rPr>
              <w:t xml:space="preserve"> Nomor</w:t>
            </w:r>
            <w:r w:rsidRPr="00EC0B39">
              <w:rPr>
                <w:rFonts w:ascii="Bookman Old Style" w:hAnsi="Bookman Old Style" w:cstheme="minorHAnsi"/>
                <w:color w:val="000000" w:themeColor="text1"/>
              </w:rPr>
              <w:t xml:space="preserve"> 07/PRT/M/2009</w:t>
            </w:r>
            <w:r>
              <w:rPr>
                <w:rFonts w:ascii="Bookman Old Style" w:hAnsi="Bookman Old Style" w:cstheme="minorHAnsi"/>
                <w:color w:val="000000" w:themeColor="text1"/>
              </w:rPr>
              <w:t xml:space="preserve">, </w:t>
            </w:r>
            <w:r w:rsidRPr="00EC0B39">
              <w:rPr>
                <w:rFonts w:ascii="Bookman Old Style" w:hAnsi="Bookman Old Style" w:cstheme="minorHAnsi"/>
                <w:color w:val="000000" w:themeColor="text1"/>
              </w:rPr>
              <w:t>N</w:t>
            </w:r>
            <w:r>
              <w:rPr>
                <w:rFonts w:ascii="Bookman Old Style" w:hAnsi="Bookman Old Style" w:cstheme="minorHAnsi"/>
                <w:color w:val="000000" w:themeColor="text1"/>
              </w:rPr>
              <w:t>omor</w:t>
            </w:r>
            <w:r w:rsidRPr="00EC0B39">
              <w:rPr>
                <w:rFonts w:ascii="Bookman Old Style" w:hAnsi="Bookman Old Style" w:cstheme="minorHAnsi"/>
                <w:color w:val="000000" w:themeColor="text1"/>
              </w:rPr>
              <w:t xml:space="preserve"> 19/PER/M.KOMINFO/03/2009</w:t>
            </w:r>
            <w:r>
              <w:rPr>
                <w:rFonts w:ascii="Bookman Old Style" w:hAnsi="Bookman Old Style" w:cstheme="minorHAnsi"/>
                <w:color w:val="000000" w:themeColor="text1"/>
              </w:rPr>
              <w:t>, Nomor</w:t>
            </w:r>
            <w:r w:rsidRPr="00EC0B39">
              <w:rPr>
                <w:rFonts w:ascii="Bookman Old Style" w:hAnsi="Bookman Old Style" w:cstheme="minorHAnsi"/>
                <w:color w:val="000000" w:themeColor="text1"/>
              </w:rPr>
              <w:t xml:space="preserve"> 3/P/2009 tentang pedoman Pembangunan dan Penggunaan bersama Menara Telekomunikasi;</w:t>
            </w:r>
          </w:p>
          <w:p w14:paraId="5E50552D" w14:textId="52D79022" w:rsidR="00F53214" w:rsidRPr="00462B0E" w:rsidRDefault="00F53214" w:rsidP="00B65B34">
            <w:pPr>
              <w:pStyle w:val="ListParagraph"/>
              <w:numPr>
                <w:ilvl w:val="0"/>
                <w:numId w:val="5"/>
              </w:numPr>
              <w:tabs>
                <w:tab w:val="clear" w:pos="375"/>
                <w:tab w:val="left" w:pos="509"/>
              </w:tabs>
              <w:suppressAutoHyphens/>
              <w:spacing w:line="276" w:lineRule="auto"/>
              <w:ind w:left="419" w:hanging="419"/>
              <w:jc w:val="both"/>
              <w:rPr>
                <w:rFonts w:ascii="Bookman Old Style" w:hAnsi="Bookman Old Style" w:cstheme="minorHAnsi"/>
                <w:color w:val="000000" w:themeColor="text1"/>
              </w:rPr>
            </w:pPr>
            <w:r w:rsidRPr="00462B0E">
              <w:rPr>
                <w:rFonts w:ascii="Bookman Old Style" w:hAnsi="Bookman Old Style" w:cstheme="minorHAnsi"/>
                <w:color w:val="000000" w:themeColor="text1"/>
              </w:rPr>
              <w:t>Peraturan</w:t>
            </w:r>
            <w:r>
              <w:rPr>
                <w:rFonts w:ascii="Bookman Old Style" w:hAnsi="Bookman Old Style" w:cstheme="minorHAnsi"/>
                <w:color w:val="000000" w:themeColor="text1"/>
              </w:rPr>
              <w:t xml:space="preserve"> Menteri Komunikasi dan Informatika</w:t>
            </w:r>
            <w:r w:rsidRPr="00462B0E">
              <w:rPr>
                <w:rFonts w:ascii="Bookman Old Style" w:hAnsi="Bookman Old Style" w:cstheme="minorHAnsi"/>
                <w:color w:val="000000" w:themeColor="text1"/>
              </w:rPr>
              <w:t xml:space="preserve"> Republik Indonesia Nomor  </w:t>
            </w:r>
            <w:r w:rsidR="001751F8">
              <w:rPr>
                <w:rFonts w:ascii="Bookman Old Style" w:hAnsi="Bookman Old Style" w:cstheme="minorHAnsi"/>
                <w:color w:val="000000" w:themeColor="text1"/>
              </w:rPr>
              <w:t xml:space="preserve">13 Tahun 2019 </w:t>
            </w:r>
            <w:r w:rsidRPr="00462B0E">
              <w:rPr>
                <w:rFonts w:ascii="Bookman Old Style" w:hAnsi="Bookman Old Style" w:cstheme="minorHAnsi"/>
                <w:color w:val="000000" w:themeColor="text1"/>
              </w:rPr>
              <w:t xml:space="preserve">tentang </w:t>
            </w:r>
            <w:r w:rsidR="001751F8">
              <w:rPr>
                <w:rFonts w:ascii="Bookman Old Style" w:hAnsi="Bookman Old Style" w:cstheme="minorHAnsi"/>
                <w:color w:val="000000" w:themeColor="text1"/>
              </w:rPr>
              <w:t>Penyelenggaraan Jasa</w:t>
            </w:r>
            <w:r>
              <w:rPr>
                <w:rFonts w:ascii="Bookman Old Style" w:hAnsi="Bookman Old Style" w:cstheme="minorHAnsi"/>
                <w:color w:val="000000" w:themeColor="text1"/>
              </w:rPr>
              <w:t xml:space="preserve"> Telekomunikasi</w:t>
            </w:r>
            <w:r w:rsidR="001751F8">
              <w:rPr>
                <w:rFonts w:ascii="Bookman Old Style" w:hAnsi="Bookman Old Style" w:cstheme="minorHAnsi"/>
                <w:color w:val="000000" w:themeColor="text1"/>
              </w:rPr>
              <w:t xml:space="preserve"> (Berita Negara Republik Indonesia Tahun 2019 Nomor 1329)</w:t>
            </w:r>
            <w:r>
              <w:rPr>
                <w:rFonts w:ascii="Bookman Old Style" w:hAnsi="Bookman Old Style" w:cstheme="minorHAnsi"/>
                <w:color w:val="000000" w:themeColor="text1"/>
              </w:rPr>
              <w:t>;</w:t>
            </w:r>
            <w:r w:rsidR="001751F8">
              <w:rPr>
                <w:rFonts w:ascii="Bookman Old Style" w:hAnsi="Bookman Old Style" w:cstheme="minorHAnsi"/>
                <w:color w:val="000000" w:themeColor="text1"/>
              </w:rPr>
              <w:t xml:space="preserve"> </w:t>
            </w:r>
          </w:p>
          <w:p w14:paraId="255BA126" w14:textId="5D8B3DBA" w:rsidR="00F53214" w:rsidRPr="00DB44EA" w:rsidRDefault="00F53214" w:rsidP="00B65B34">
            <w:pPr>
              <w:pStyle w:val="ListParagraph"/>
              <w:numPr>
                <w:ilvl w:val="0"/>
                <w:numId w:val="5"/>
              </w:numPr>
              <w:tabs>
                <w:tab w:val="clear" w:pos="375"/>
                <w:tab w:val="num" w:pos="509"/>
              </w:tabs>
              <w:spacing w:line="276" w:lineRule="auto"/>
              <w:ind w:left="419" w:hanging="419"/>
              <w:contextualSpacing/>
              <w:jc w:val="both"/>
              <w:rPr>
                <w:rFonts w:ascii="Bookman Old Style" w:hAnsi="Bookman Old Style"/>
              </w:rPr>
            </w:pPr>
            <w:r>
              <w:rPr>
                <w:rFonts w:ascii="Bookman Old Style" w:hAnsi="Bookman Old Style"/>
              </w:rPr>
              <w:t>P</w:t>
            </w:r>
            <w:r w:rsidRPr="00DB44EA">
              <w:rPr>
                <w:rFonts w:ascii="Bookman Old Style" w:hAnsi="Bookman Old Style"/>
              </w:rPr>
              <w:t>eraturan Daerah Kabupaten Karanganyar Nomor 21 Tahun 2009 tentang Bangunan (Lembaran Daerah Kabupaten Karanganyar Tahun 2009 Nomor 21)</w:t>
            </w:r>
            <w:r w:rsidR="00D901AA">
              <w:rPr>
                <w:rFonts w:ascii="Bookman Old Style" w:hAnsi="Bookman Old Style"/>
              </w:rPr>
              <w:t xml:space="preserve"> sebagaimana telah diubah dengan Peraturan </w:t>
            </w:r>
            <w:r w:rsidR="00D901AA" w:rsidRPr="009C0C23">
              <w:rPr>
                <w:rFonts w:ascii="Bookman Old Style" w:hAnsi="Bookman Old Style"/>
              </w:rPr>
              <w:t xml:space="preserve">Daerah Kabupaten </w:t>
            </w:r>
            <w:r w:rsidR="00D901AA">
              <w:rPr>
                <w:rFonts w:ascii="Bookman Old Style" w:hAnsi="Bookman Old Style"/>
              </w:rPr>
              <w:t xml:space="preserve"> Karangnyar  Nomor 21 Tahun 2015</w:t>
            </w:r>
            <w:r w:rsidR="00D901AA" w:rsidRPr="009C0C23">
              <w:rPr>
                <w:rFonts w:ascii="Bookman Old Style" w:hAnsi="Bookman Old Style"/>
              </w:rPr>
              <w:t xml:space="preserve"> tentang</w:t>
            </w:r>
            <w:r w:rsidR="00D901AA">
              <w:rPr>
                <w:rFonts w:ascii="Bookman Old Style" w:hAnsi="Bookman Old Style"/>
              </w:rPr>
              <w:t xml:space="preserve"> Perubahan atas P</w:t>
            </w:r>
            <w:r w:rsidR="00D901AA" w:rsidRPr="00DB44EA">
              <w:rPr>
                <w:rFonts w:ascii="Bookman Old Style" w:hAnsi="Bookman Old Style"/>
              </w:rPr>
              <w:t>eraturan Daerah Kabupaten Karanganyar Nomor 21 Tahun 2009 tentang Bangunan</w:t>
            </w:r>
            <w:r w:rsidR="00D901AA">
              <w:rPr>
                <w:rFonts w:ascii="Bookman Old Style" w:hAnsi="Bookman Old Style"/>
              </w:rPr>
              <w:t xml:space="preserve">  </w:t>
            </w:r>
            <w:r w:rsidR="00D901AA" w:rsidRPr="00DB44EA">
              <w:rPr>
                <w:rFonts w:ascii="Bookman Old Style" w:hAnsi="Bookman Old Style"/>
              </w:rPr>
              <w:t>(Lembaran Daerah Kabupaten Karanganyar Tahun 20</w:t>
            </w:r>
            <w:r w:rsidR="00D901AA">
              <w:rPr>
                <w:rFonts w:ascii="Bookman Old Style" w:hAnsi="Bookman Old Style"/>
              </w:rPr>
              <w:t>15</w:t>
            </w:r>
            <w:r w:rsidR="00D901AA" w:rsidRPr="00DB44EA">
              <w:rPr>
                <w:rFonts w:ascii="Bookman Old Style" w:hAnsi="Bookman Old Style"/>
              </w:rPr>
              <w:t xml:space="preserve"> Nomor 21)</w:t>
            </w:r>
            <w:r w:rsidR="00D901AA">
              <w:rPr>
                <w:rFonts w:ascii="Bookman Old Style" w:hAnsi="Bookman Old Style"/>
              </w:rPr>
              <w:t>;</w:t>
            </w:r>
          </w:p>
          <w:p w14:paraId="4741EF18" w14:textId="77777777" w:rsidR="00F53214" w:rsidRDefault="00F53214" w:rsidP="00B65B34">
            <w:pPr>
              <w:pStyle w:val="ListParagraph"/>
              <w:numPr>
                <w:ilvl w:val="0"/>
                <w:numId w:val="5"/>
              </w:numPr>
              <w:tabs>
                <w:tab w:val="clear" w:pos="375"/>
                <w:tab w:val="num" w:pos="509"/>
              </w:tabs>
              <w:spacing w:line="276" w:lineRule="auto"/>
              <w:ind w:left="419" w:hanging="419"/>
              <w:contextualSpacing/>
              <w:jc w:val="both"/>
              <w:rPr>
                <w:rFonts w:ascii="Bookman Old Style" w:hAnsi="Bookman Old Style"/>
              </w:rPr>
            </w:pPr>
            <w:r>
              <w:rPr>
                <w:rFonts w:ascii="Bookman Old Style" w:hAnsi="Bookman Old Style"/>
              </w:rPr>
              <w:t xml:space="preserve">Peraturan </w:t>
            </w:r>
            <w:r w:rsidRPr="009C0C23">
              <w:rPr>
                <w:rFonts w:ascii="Bookman Old Style" w:hAnsi="Bookman Old Style"/>
              </w:rPr>
              <w:t xml:space="preserve">Daerah  Kabupaten </w:t>
            </w:r>
            <w:r>
              <w:rPr>
                <w:rFonts w:ascii="Bookman Old Style" w:hAnsi="Bookman Old Style"/>
              </w:rPr>
              <w:t xml:space="preserve"> Karanganyar  Nomor 1 Tahun 2013 tentang Rencana Tata Ruang Wilayah Kabupaten Karanganyar  </w:t>
            </w:r>
            <w:r w:rsidRPr="009C0C23">
              <w:rPr>
                <w:rFonts w:ascii="Bookman Old Style" w:hAnsi="Bookman Old Style"/>
              </w:rPr>
              <w:t>(Lembaran Daerah</w:t>
            </w:r>
            <w:r>
              <w:rPr>
                <w:rFonts w:ascii="Bookman Old Style" w:hAnsi="Bookman Old Style"/>
              </w:rPr>
              <w:t xml:space="preserve"> Kabupaten Karanganyar Tahun 2013 </w:t>
            </w:r>
            <w:r w:rsidRPr="009C0C23">
              <w:rPr>
                <w:rFonts w:ascii="Bookman Old Style" w:hAnsi="Bookman Old Style"/>
              </w:rPr>
              <w:t xml:space="preserve">Nomor </w:t>
            </w:r>
            <w:r>
              <w:rPr>
                <w:rFonts w:ascii="Bookman Old Style" w:hAnsi="Bookman Old Style"/>
              </w:rPr>
              <w:t xml:space="preserve">1) sebagaimana telah diubah dengan Peraturan </w:t>
            </w:r>
            <w:r w:rsidRPr="009C0C23">
              <w:rPr>
                <w:rFonts w:ascii="Bookman Old Style" w:hAnsi="Bookman Old Style"/>
              </w:rPr>
              <w:t xml:space="preserve">Daerah Kabupaten </w:t>
            </w:r>
            <w:r>
              <w:rPr>
                <w:rFonts w:ascii="Bookman Old Style" w:hAnsi="Bookman Old Style"/>
              </w:rPr>
              <w:t xml:space="preserve"> Karangnyar  Nomor 19 Tahun 2019</w:t>
            </w:r>
            <w:r w:rsidRPr="009C0C23">
              <w:rPr>
                <w:rFonts w:ascii="Bookman Old Style" w:hAnsi="Bookman Old Style"/>
              </w:rPr>
              <w:t xml:space="preserve"> tentang</w:t>
            </w:r>
            <w:r>
              <w:rPr>
                <w:rFonts w:ascii="Bookman Old Style" w:hAnsi="Bookman Old Style"/>
              </w:rPr>
              <w:t xml:space="preserve"> Perubahan atas Peraturan </w:t>
            </w:r>
            <w:r w:rsidRPr="009C0C23">
              <w:rPr>
                <w:rFonts w:ascii="Bookman Old Style" w:hAnsi="Bookman Old Style"/>
              </w:rPr>
              <w:t xml:space="preserve">Daerah  Kabupaten </w:t>
            </w:r>
            <w:r>
              <w:rPr>
                <w:rFonts w:ascii="Bookman Old Style" w:hAnsi="Bookman Old Style"/>
              </w:rPr>
              <w:t xml:space="preserve"> Karanganyar  Nomor 1 Tahun 2013 tentang Rencana Tata Ruang Wilayah Kabupaten Karanganyar  </w:t>
            </w:r>
            <w:r w:rsidRPr="009C0C23">
              <w:rPr>
                <w:rFonts w:ascii="Bookman Old Style" w:hAnsi="Bookman Old Style"/>
              </w:rPr>
              <w:t>(Lembaran Daerah</w:t>
            </w:r>
            <w:r>
              <w:rPr>
                <w:rFonts w:ascii="Bookman Old Style" w:hAnsi="Bookman Old Style"/>
              </w:rPr>
              <w:t xml:space="preserve"> Kabupaten Karanganyar Tahun 2019 </w:t>
            </w:r>
            <w:r w:rsidRPr="009C0C23">
              <w:rPr>
                <w:rFonts w:ascii="Bookman Old Style" w:hAnsi="Bookman Old Style"/>
              </w:rPr>
              <w:t xml:space="preserve">Nomor </w:t>
            </w:r>
            <w:r>
              <w:rPr>
                <w:rFonts w:ascii="Bookman Old Style" w:hAnsi="Bookman Old Style"/>
              </w:rPr>
              <w:t>19</w:t>
            </w:r>
            <w:r w:rsidRPr="009C0C23">
              <w:rPr>
                <w:rFonts w:ascii="Bookman Old Style" w:hAnsi="Bookman Old Style"/>
              </w:rPr>
              <w:t>);</w:t>
            </w:r>
          </w:p>
          <w:p w14:paraId="5F00322B" w14:textId="579DB44A" w:rsidR="00DC5B9C" w:rsidRPr="00D901AA" w:rsidRDefault="00F53214" w:rsidP="00180F34">
            <w:pPr>
              <w:pStyle w:val="ListParagraph"/>
              <w:numPr>
                <w:ilvl w:val="0"/>
                <w:numId w:val="5"/>
              </w:numPr>
              <w:tabs>
                <w:tab w:val="clear" w:pos="375"/>
                <w:tab w:val="num" w:pos="509"/>
              </w:tabs>
              <w:spacing w:line="276" w:lineRule="auto"/>
              <w:ind w:left="419" w:hanging="419"/>
              <w:contextualSpacing/>
              <w:jc w:val="both"/>
              <w:rPr>
                <w:rFonts w:ascii="Bookman Old Style" w:hAnsi="Bookman Old Style"/>
              </w:rPr>
            </w:pPr>
            <w:r w:rsidRPr="002E2BF5">
              <w:rPr>
                <w:rFonts w:ascii="Bookman Old Style" w:hAnsi="Bookman Old Style"/>
              </w:rPr>
              <w:t>Peraturan Daerah Kabupaten  Karanganyar</w:t>
            </w:r>
            <w:r w:rsidRPr="002E2BF5">
              <w:rPr>
                <w:rStyle w:val="FontStyle21"/>
                <w:rFonts w:ascii="Bookman Old Style" w:hAnsi="Bookman Old Style"/>
                <w:sz w:val="24"/>
                <w:szCs w:val="24"/>
                <w:lang w:eastAsia="id-ID"/>
              </w:rPr>
              <w:t xml:space="preserve"> Nomor 12 Tahun 2013 tentang Pengendalian Menara Telekomunikasi</w:t>
            </w:r>
            <w:r w:rsidRPr="002E2BF5">
              <w:rPr>
                <w:rFonts w:ascii="Bookman Old Style" w:hAnsi="Bookman Old Style"/>
              </w:rPr>
              <w:t xml:space="preserve"> </w:t>
            </w:r>
            <w:r>
              <w:rPr>
                <w:rFonts w:ascii="Bookman Old Style" w:hAnsi="Bookman Old Style"/>
              </w:rPr>
              <w:t xml:space="preserve">(Lembaran Daerah Kabupaten Karanganyar Tahun 2013 Nomor 12), sebagaimana telah diubah dengan </w:t>
            </w:r>
            <w:r w:rsidRPr="002E2BF5">
              <w:rPr>
                <w:rFonts w:ascii="Bookman Old Style" w:hAnsi="Bookman Old Style"/>
              </w:rPr>
              <w:t xml:space="preserve">Peraturan  Daerah  Kabupaten  Karangnyar  Nomor </w:t>
            </w:r>
            <w:r w:rsidR="003870E2">
              <w:rPr>
                <w:rFonts w:ascii="Bookman Old Style" w:hAnsi="Bookman Old Style"/>
              </w:rPr>
              <w:t>23</w:t>
            </w:r>
            <w:r w:rsidRPr="002E2BF5">
              <w:rPr>
                <w:rFonts w:ascii="Bookman Old Style" w:hAnsi="Bookman Old Style"/>
              </w:rPr>
              <w:t xml:space="preserve"> Tahun 2019 tentang Perubahan atas Peraturan Daerah Kabupaten  Karanganyar</w:t>
            </w:r>
            <w:r w:rsidRPr="002E2BF5">
              <w:rPr>
                <w:rStyle w:val="FontStyle21"/>
                <w:rFonts w:ascii="Bookman Old Style" w:hAnsi="Bookman Old Style"/>
                <w:sz w:val="24"/>
                <w:szCs w:val="24"/>
                <w:lang w:eastAsia="id-ID"/>
              </w:rPr>
              <w:t xml:space="preserve"> Nomor 12 Tahun 2013 tentang Pengendalian </w:t>
            </w:r>
            <w:r w:rsidRPr="002E2BF5">
              <w:rPr>
                <w:rStyle w:val="FontStyle21"/>
                <w:rFonts w:ascii="Bookman Old Style" w:hAnsi="Bookman Old Style"/>
                <w:sz w:val="24"/>
                <w:szCs w:val="24"/>
                <w:lang w:eastAsia="id-ID"/>
              </w:rPr>
              <w:lastRenderedPageBreak/>
              <w:t>Menara Telekomunikasi</w:t>
            </w:r>
            <w:r>
              <w:rPr>
                <w:rStyle w:val="FontStyle21"/>
                <w:rFonts w:ascii="Bookman Old Style" w:hAnsi="Bookman Old Style"/>
                <w:sz w:val="24"/>
                <w:szCs w:val="24"/>
                <w:lang w:eastAsia="id-ID"/>
              </w:rPr>
              <w:t xml:space="preserve"> (Lembaran Daerah Kabupaten Karanganyar Tahun 2019 Nomor</w:t>
            </w:r>
            <w:r w:rsidR="003870E2">
              <w:rPr>
                <w:rStyle w:val="FontStyle21"/>
                <w:rFonts w:ascii="Bookman Old Style" w:hAnsi="Bookman Old Style"/>
                <w:sz w:val="24"/>
                <w:szCs w:val="24"/>
                <w:lang w:eastAsia="id-ID"/>
              </w:rPr>
              <w:t xml:space="preserve"> 23</w:t>
            </w:r>
            <w:r>
              <w:rPr>
                <w:rStyle w:val="FontStyle21"/>
                <w:rFonts w:ascii="Bookman Old Style" w:hAnsi="Bookman Old Style"/>
                <w:sz w:val="24"/>
                <w:szCs w:val="24"/>
                <w:lang w:eastAsia="id-ID"/>
              </w:rPr>
              <w:t>);</w:t>
            </w:r>
          </w:p>
        </w:tc>
      </w:tr>
    </w:tbl>
    <w:p w14:paraId="7FA1C772" w14:textId="77777777" w:rsidR="00180F34" w:rsidRDefault="00180F34" w:rsidP="00081568">
      <w:pPr>
        <w:pStyle w:val="BodyText"/>
        <w:tabs>
          <w:tab w:val="left" w:pos="1985"/>
          <w:tab w:val="left" w:pos="2268"/>
        </w:tabs>
        <w:jc w:val="center"/>
        <w:rPr>
          <w:rFonts w:ascii="Bookman Old Style" w:hAnsi="Bookman Old Style" w:cstheme="minorHAnsi"/>
          <w:bCs/>
          <w:color w:val="000000" w:themeColor="text1"/>
        </w:rPr>
      </w:pPr>
    </w:p>
    <w:p w14:paraId="0FBC0F85" w14:textId="040A2BED" w:rsidR="005C3694" w:rsidRPr="00462B0E" w:rsidRDefault="005C3694" w:rsidP="00081568">
      <w:pPr>
        <w:pStyle w:val="BodyText"/>
        <w:tabs>
          <w:tab w:val="left" w:pos="1985"/>
          <w:tab w:val="left" w:pos="2268"/>
        </w:tabs>
        <w:jc w:val="center"/>
        <w:rPr>
          <w:rFonts w:ascii="Bookman Old Style" w:hAnsi="Bookman Old Style" w:cstheme="minorHAnsi"/>
          <w:bCs/>
          <w:color w:val="000000" w:themeColor="text1"/>
          <w:lang w:val="id-ID"/>
        </w:rPr>
      </w:pPr>
      <w:r w:rsidRPr="00462B0E">
        <w:rPr>
          <w:rFonts w:ascii="Bookman Old Style" w:hAnsi="Bookman Old Style" w:cstheme="minorHAnsi"/>
          <w:bCs/>
          <w:color w:val="000000" w:themeColor="text1"/>
          <w:lang w:val="id-ID"/>
        </w:rPr>
        <w:t>MEMUTUSKAN :</w:t>
      </w:r>
    </w:p>
    <w:p w14:paraId="3CAC18FD" w14:textId="77777777" w:rsidR="005C3694" w:rsidRPr="00462B0E" w:rsidRDefault="005C3694" w:rsidP="00081568">
      <w:pPr>
        <w:pStyle w:val="BodyText"/>
        <w:tabs>
          <w:tab w:val="left" w:pos="1985"/>
          <w:tab w:val="left" w:pos="2268"/>
        </w:tabs>
        <w:jc w:val="right"/>
        <w:rPr>
          <w:rFonts w:ascii="Bookman Old Style" w:hAnsi="Bookman Old Style" w:cstheme="minorHAnsi"/>
          <w:bCs/>
          <w:color w:val="000000" w:themeColor="text1"/>
          <w:lang w:val="id-ID"/>
        </w:rPr>
      </w:pPr>
    </w:p>
    <w:p w14:paraId="1E26E924" w14:textId="4C08F7EC" w:rsidR="005C3694" w:rsidRDefault="005E08E7" w:rsidP="00225EF9">
      <w:pPr>
        <w:pStyle w:val="Heading4"/>
        <w:tabs>
          <w:tab w:val="left" w:pos="1710"/>
          <w:tab w:val="left" w:pos="1890"/>
        </w:tabs>
        <w:spacing w:after="0"/>
        <w:ind w:left="1890" w:hanging="1890"/>
        <w:jc w:val="both"/>
        <w:rPr>
          <w:rFonts w:ascii="Bookman Old Style" w:hAnsi="Bookman Old Style" w:cstheme="minorHAnsi"/>
          <w:bCs/>
          <w:color w:val="000000" w:themeColor="text1"/>
          <w:lang w:val="id-ID"/>
        </w:rPr>
      </w:pPr>
      <w:r w:rsidRPr="00225EF9">
        <w:rPr>
          <w:rFonts w:ascii="Bookman Old Style" w:hAnsi="Bookman Old Style" w:cstheme="minorHAnsi"/>
          <w:bCs/>
          <w:color w:val="000000" w:themeColor="text1"/>
          <w:lang w:val="id-ID"/>
        </w:rPr>
        <w:t xml:space="preserve">Menetapkan </w:t>
      </w:r>
      <w:r w:rsidR="00225EF9">
        <w:rPr>
          <w:rFonts w:ascii="Bookman Old Style" w:hAnsi="Bookman Old Style" w:cstheme="minorHAnsi"/>
          <w:bCs/>
          <w:color w:val="000000" w:themeColor="text1"/>
        </w:rPr>
        <w:tab/>
      </w:r>
      <w:r w:rsidR="005C3694" w:rsidRPr="00225EF9">
        <w:rPr>
          <w:rFonts w:ascii="Bookman Old Style" w:hAnsi="Bookman Old Style" w:cstheme="minorHAnsi"/>
          <w:bCs/>
          <w:color w:val="000000" w:themeColor="text1"/>
          <w:lang w:val="id-ID"/>
        </w:rPr>
        <w:t>:</w:t>
      </w:r>
      <w:r w:rsidR="00225EF9">
        <w:rPr>
          <w:rFonts w:ascii="Bookman Old Style" w:hAnsi="Bookman Old Style" w:cstheme="minorHAnsi"/>
          <w:bCs/>
          <w:color w:val="000000" w:themeColor="text1"/>
        </w:rPr>
        <w:tab/>
      </w:r>
      <w:r w:rsidR="00F5615A" w:rsidRPr="00225EF9">
        <w:rPr>
          <w:rFonts w:ascii="Bookman Old Style" w:hAnsi="Bookman Old Style" w:cstheme="minorHAnsi"/>
          <w:bCs/>
          <w:color w:val="000000" w:themeColor="text1"/>
          <w:lang w:val="id-ID"/>
        </w:rPr>
        <w:t xml:space="preserve">PERATURAN </w:t>
      </w:r>
      <w:r w:rsidR="00DA4711" w:rsidRPr="00225EF9">
        <w:rPr>
          <w:rFonts w:ascii="Bookman Old Style" w:hAnsi="Bookman Old Style" w:cstheme="minorHAnsi"/>
          <w:bCs/>
          <w:color w:val="000000" w:themeColor="text1"/>
          <w:lang w:val="id-ID"/>
        </w:rPr>
        <w:t>BUPATI</w:t>
      </w:r>
      <w:r w:rsidR="00207FE0" w:rsidRPr="00225EF9">
        <w:rPr>
          <w:rFonts w:ascii="Bookman Old Style" w:hAnsi="Bookman Old Style" w:cstheme="minorHAnsi"/>
          <w:bCs/>
          <w:color w:val="000000" w:themeColor="text1"/>
        </w:rPr>
        <w:t xml:space="preserve"> </w:t>
      </w:r>
      <w:r w:rsidR="005C3694" w:rsidRPr="00225EF9">
        <w:rPr>
          <w:rFonts w:ascii="Bookman Old Style" w:hAnsi="Bookman Old Style" w:cstheme="minorHAnsi"/>
          <w:bCs/>
          <w:color w:val="000000" w:themeColor="text1"/>
          <w:lang w:val="id-ID"/>
        </w:rPr>
        <w:t xml:space="preserve">TENTANG </w:t>
      </w:r>
      <w:r w:rsidR="00550AD9" w:rsidRPr="00225EF9">
        <w:rPr>
          <w:rFonts w:ascii="Bookman Old Style" w:hAnsi="Bookman Old Style" w:cstheme="minorHAnsi"/>
          <w:bCs/>
          <w:color w:val="000000" w:themeColor="text1"/>
        </w:rPr>
        <w:t>PENYELENGGARAAN</w:t>
      </w:r>
      <w:r w:rsidR="009D1E3B" w:rsidRPr="00225EF9">
        <w:rPr>
          <w:rFonts w:ascii="Bookman Old Style" w:hAnsi="Bookman Old Style" w:cstheme="minorHAnsi"/>
          <w:bCs/>
          <w:color w:val="000000" w:themeColor="text1"/>
        </w:rPr>
        <w:t xml:space="preserve"> </w:t>
      </w:r>
      <w:r w:rsidRPr="00225EF9">
        <w:rPr>
          <w:rFonts w:ascii="Bookman Old Style" w:hAnsi="Bookman Old Style" w:cstheme="minorHAnsi"/>
          <w:bCs/>
          <w:color w:val="000000" w:themeColor="text1"/>
        </w:rPr>
        <w:t xml:space="preserve">INFRASTRUKTUR </w:t>
      </w:r>
      <w:r w:rsidR="002423E6" w:rsidRPr="00225EF9">
        <w:rPr>
          <w:rFonts w:ascii="Bookman Old Style" w:hAnsi="Bookman Old Style" w:cstheme="minorHAnsi"/>
          <w:bCs/>
          <w:color w:val="000000" w:themeColor="text1"/>
        </w:rPr>
        <w:t>TELEKOMUNIKASI</w:t>
      </w:r>
      <w:r w:rsidR="004E20C9" w:rsidRPr="00225EF9">
        <w:rPr>
          <w:rFonts w:ascii="Bookman Old Style" w:hAnsi="Bookman Old Style" w:cstheme="minorHAnsi"/>
          <w:bCs/>
          <w:color w:val="000000" w:themeColor="text1"/>
          <w:lang w:val="id-ID"/>
        </w:rPr>
        <w:t xml:space="preserve"> PASIF</w:t>
      </w:r>
    </w:p>
    <w:p w14:paraId="0F1BEF48" w14:textId="77777777" w:rsidR="003D6019" w:rsidRDefault="003D6019" w:rsidP="003D6019">
      <w:pPr>
        <w:rPr>
          <w:lang w:eastAsia="zh-CN"/>
        </w:rPr>
      </w:pPr>
    </w:p>
    <w:p w14:paraId="55CAC6EB" w14:textId="77777777" w:rsidR="00E547F8" w:rsidRPr="00225EF9" w:rsidRDefault="00E547F8" w:rsidP="00081568">
      <w:pPr>
        <w:jc w:val="center"/>
        <w:rPr>
          <w:rFonts w:ascii="Bookman Old Style" w:hAnsi="Bookman Old Style" w:cstheme="minorHAnsi"/>
          <w:color w:val="000000" w:themeColor="text1"/>
          <w:lang w:eastAsia="zh-CN"/>
        </w:rPr>
      </w:pPr>
    </w:p>
    <w:p w14:paraId="5F3E1217" w14:textId="77777777" w:rsidR="005C3694" w:rsidRPr="00225EF9" w:rsidRDefault="005C3694" w:rsidP="00081568">
      <w:pPr>
        <w:jc w:val="center"/>
        <w:rPr>
          <w:rFonts w:ascii="Bookman Old Style" w:hAnsi="Bookman Old Style" w:cstheme="minorHAnsi"/>
          <w:bCs/>
          <w:color w:val="000000" w:themeColor="text1"/>
          <w:lang w:val="id-ID" w:eastAsia="zh-CN"/>
        </w:rPr>
      </w:pPr>
      <w:r w:rsidRPr="00225EF9">
        <w:rPr>
          <w:rFonts w:ascii="Bookman Old Style" w:hAnsi="Bookman Old Style" w:cstheme="minorHAnsi"/>
          <w:bCs/>
          <w:color w:val="000000" w:themeColor="text1"/>
          <w:lang w:val="id-ID" w:eastAsia="zh-CN"/>
        </w:rPr>
        <w:t>BAB I</w:t>
      </w:r>
    </w:p>
    <w:p w14:paraId="6B48EBB2" w14:textId="5B4CA778" w:rsidR="005C3694" w:rsidRPr="00225EF9" w:rsidRDefault="003F04BF" w:rsidP="00081568">
      <w:pPr>
        <w:jc w:val="center"/>
        <w:rPr>
          <w:rFonts w:ascii="Bookman Old Style" w:hAnsi="Bookman Old Style" w:cstheme="minorHAnsi"/>
          <w:bCs/>
          <w:color w:val="000000" w:themeColor="text1"/>
          <w:lang w:val="id-ID" w:eastAsia="zh-CN"/>
        </w:rPr>
      </w:pPr>
      <w:r w:rsidRPr="00225EF9">
        <w:rPr>
          <w:rFonts w:ascii="Bookman Old Style" w:hAnsi="Bookman Old Style" w:cstheme="minorHAnsi"/>
          <w:bCs/>
          <w:color w:val="000000" w:themeColor="text1"/>
          <w:lang w:val="id-ID" w:eastAsia="zh-CN"/>
        </w:rPr>
        <w:t>Ketentuan Umum</w:t>
      </w:r>
    </w:p>
    <w:p w14:paraId="42665AD4" w14:textId="77777777" w:rsidR="005C3694" w:rsidRPr="00462B0E" w:rsidRDefault="005C3694" w:rsidP="00081568">
      <w:pPr>
        <w:pStyle w:val="Heading6"/>
        <w:spacing w:before="0" w:after="0"/>
        <w:ind w:left="0"/>
        <w:rPr>
          <w:rFonts w:ascii="Bookman Old Style" w:hAnsi="Bookman Old Style" w:cstheme="minorHAnsi"/>
          <w:color w:val="000000" w:themeColor="text1"/>
        </w:rPr>
      </w:pPr>
      <w:r w:rsidRPr="00462B0E">
        <w:rPr>
          <w:rFonts w:ascii="Bookman Old Style" w:hAnsi="Bookman Old Style" w:cstheme="minorHAnsi"/>
          <w:color w:val="000000" w:themeColor="text1"/>
          <w:lang w:val="id-ID"/>
        </w:rPr>
        <w:t>Pasal 1</w:t>
      </w:r>
    </w:p>
    <w:p w14:paraId="79BA88DB" w14:textId="77777777" w:rsidR="00A21255" w:rsidRPr="00462B0E" w:rsidRDefault="00A21255" w:rsidP="00A21255">
      <w:pPr>
        <w:rPr>
          <w:rFonts w:ascii="Bookman Old Style" w:hAnsi="Bookman Old Style" w:cstheme="minorHAnsi"/>
          <w:color w:val="000000" w:themeColor="text1"/>
          <w:lang w:eastAsia="zh-CN"/>
        </w:rPr>
      </w:pPr>
    </w:p>
    <w:p w14:paraId="70D1284F" w14:textId="6D68C836" w:rsidR="005C3694" w:rsidRPr="00462B0E" w:rsidRDefault="005C3694" w:rsidP="00196D5D">
      <w:pPr>
        <w:pStyle w:val="BodyTextIndent"/>
        <w:spacing w:after="0"/>
        <w:ind w:left="1890" w:firstLine="0"/>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 xml:space="preserve">Dalam </w:t>
      </w:r>
      <w:r w:rsidR="00B8109F" w:rsidRPr="00462B0E">
        <w:rPr>
          <w:rFonts w:ascii="Bookman Old Style" w:hAnsi="Bookman Old Style" w:cstheme="minorHAnsi"/>
          <w:color w:val="000000" w:themeColor="text1"/>
          <w:lang w:val="id-ID"/>
        </w:rPr>
        <w:t xml:space="preserve">Peraturan </w:t>
      </w:r>
      <w:r w:rsidR="00AB14A5">
        <w:rPr>
          <w:rFonts w:ascii="Bookman Old Style" w:hAnsi="Bookman Old Style" w:cstheme="minorHAnsi"/>
          <w:color w:val="000000" w:themeColor="text1"/>
        </w:rPr>
        <w:t>Bupati</w:t>
      </w:r>
      <w:r w:rsidR="00E058F0" w:rsidRPr="00462B0E">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lang w:val="id-ID"/>
        </w:rPr>
        <w:t>ini yang dimaksud dengan :</w:t>
      </w:r>
    </w:p>
    <w:p w14:paraId="1945971C" w14:textId="0BAB3FE1" w:rsidR="00A50668" w:rsidRPr="00462B0E" w:rsidRDefault="00A50668"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sidRPr="00462B0E">
        <w:rPr>
          <w:rFonts w:ascii="Bookman Old Style" w:hAnsi="Bookman Old Style" w:cstheme="minorHAnsi"/>
          <w:color w:val="000000" w:themeColor="text1"/>
          <w:lang w:val="sv-SE"/>
        </w:rPr>
        <w:t xml:space="preserve">Daerah adalah </w:t>
      </w:r>
      <w:r w:rsidR="00DA4711" w:rsidRPr="00462B0E">
        <w:rPr>
          <w:rFonts w:ascii="Bookman Old Style" w:hAnsi="Bookman Old Style" w:cstheme="minorHAnsi"/>
          <w:color w:val="000000" w:themeColor="text1"/>
          <w:lang w:val="sv-SE"/>
        </w:rPr>
        <w:t>Kabupaten</w:t>
      </w:r>
      <w:r w:rsidR="00F5615A" w:rsidRPr="00462B0E">
        <w:rPr>
          <w:rFonts w:ascii="Bookman Old Style" w:hAnsi="Bookman Old Style" w:cstheme="minorHAnsi"/>
          <w:color w:val="000000" w:themeColor="text1"/>
          <w:lang w:val="sv-SE"/>
        </w:rPr>
        <w:t xml:space="preserve"> </w:t>
      </w:r>
      <w:r w:rsidR="00CF4A98">
        <w:rPr>
          <w:rFonts w:ascii="Bookman Old Style" w:hAnsi="Bookman Old Style" w:cstheme="minorHAnsi"/>
          <w:color w:val="000000" w:themeColor="text1"/>
          <w:lang w:val="sv-SE"/>
        </w:rPr>
        <w:t>Karanganyar</w:t>
      </w:r>
      <w:r w:rsidRPr="00462B0E">
        <w:rPr>
          <w:rFonts w:ascii="Bookman Old Style" w:hAnsi="Bookman Old Style" w:cstheme="minorHAnsi"/>
          <w:color w:val="000000" w:themeColor="text1"/>
          <w:lang w:val="sv-SE"/>
        </w:rPr>
        <w:t>.</w:t>
      </w:r>
    </w:p>
    <w:p w14:paraId="2A0E74CC" w14:textId="0B327424" w:rsidR="003870E2" w:rsidRPr="003870E2" w:rsidRDefault="003870E2" w:rsidP="00B65B34">
      <w:pPr>
        <w:pStyle w:val="ListParagraph"/>
        <w:numPr>
          <w:ilvl w:val="0"/>
          <w:numId w:val="2"/>
        </w:numPr>
        <w:tabs>
          <w:tab w:val="left" w:pos="1985"/>
        </w:tabs>
        <w:spacing w:line="276" w:lineRule="auto"/>
        <w:ind w:left="2340" w:hanging="450"/>
        <w:jc w:val="both"/>
        <w:rPr>
          <w:rFonts w:ascii="Bookman Old Style" w:hAnsi="Bookman Old Style" w:cs="Arial"/>
          <w:color w:val="000000"/>
        </w:rPr>
      </w:pPr>
      <w:r w:rsidRPr="003870E2">
        <w:rPr>
          <w:rFonts w:ascii="Bookman Old Style" w:hAnsi="Bookman Old Style" w:cs="Arial"/>
          <w:color w:val="000000"/>
        </w:rPr>
        <w:t>Pemerintah Daerah adalah Bupati sebagai unsur penyelenggara Pemerintahan Daerah yang memimpin pelaksanaan urusan pemerintahan yang menjadi kewenangan Daerah otonom.</w:t>
      </w:r>
    </w:p>
    <w:p w14:paraId="07A380D1" w14:textId="77777777" w:rsidR="003870E2" w:rsidRPr="00462B0E"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sidRPr="00462B0E">
        <w:rPr>
          <w:rFonts w:ascii="Bookman Old Style" w:hAnsi="Bookman Old Style" w:cstheme="minorHAnsi"/>
          <w:color w:val="000000" w:themeColor="text1"/>
          <w:lang w:eastAsia="id-ID"/>
        </w:rPr>
        <w:t xml:space="preserve">Bupati adalah Bupati Kabupaten </w:t>
      </w:r>
      <w:r>
        <w:rPr>
          <w:rFonts w:ascii="Bookman Old Style" w:hAnsi="Bookman Old Style" w:cstheme="minorHAnsi"/>
          <w:color w:val="000000" w:themeColor="text1"/>
          <w:lang w:eastAsia="id-ID"/>
        </w:rPr>
        <w:t>Karanganyar.</w:t>
      </w:r>
    </w:p>
    <w:p w14:paraId="26918913" w14:textId="77777777" w:rsidR="003870E2" w:rsidRPr="00462B0E"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sidRPr="00462B0E">
        <w:rPr>
          <w:rFonts w:ascii="Bookman Old Style" w:hAnsi="Bookman Old Style" w:cstheme="minorHAnsi"/>
          <w:color w:val="000000" w:themeColor="text1"/>
          <w:lang w:val="sv-SE"/>
        </w:rPr>
        <w:t xml:space="preserve">DPRD adalah Dewan Perwakilan Rakyat  Daerah Kabupaten </w:t>
      </w:r>
      <w:r>
        <w:rPr>
          <w:rFonts w:ascii="Bookman Old Style" w:hAnsi="Bookman Old Style" w:cstheme="minorHAnsi"/>
          <w:color w:val="000000" w:themeColor="text1"/>
          <w:lang w:val="sv-SE"/>
        </w:rPr>
        <w:t>Karanganyar.</w:t>
      </w:r>
    </w:p>
    <w:p w14:paraId="38446BC1" w14:textId="77777777" w:rsidR="003870E2" w:rsidRPr="00462B0E"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sidRPr="00462B0E">
        <w:rPr>
          <w:rFonts w:ascii="Bookman Old Style" w:hAnsi="Bookman Old Style" w:cstheme="minorHAnsi"/>
          <w:color w:val="000000" w:themeColor="text1"/>
          <w:lang w:val="sv-SE"/>
        </w:rPr>
        <w:t xml:space="preserve">Peraturan Bupati adalah Peraturan Bupati Kabupaten </w:t>
      </w:r>
      <w:r>
        <w:rPr>
          <w:rFonts w:ascii="Bookman Old Style" w:hAnsi="Bookman Old Style" w:cstheme="minorHAnsi"/>
          <w:color w:val="000000" w:themeColor="text1"/>
          <w:lang w:val="sv-SE"/>
        </w:rPr>
        <w:t>Karanganyar.</w:t>
      </w:r>
    </w:p>
    <w:p w14:paraId="33E69A63" w14:textId="77777777" w:rsidR="003870E2" w:rsidRPr="004D3514" w:rsidRDefault="003870E2" w:rsidP="00B65B34">
      <w:pPr>
        <w:pStyle w:val="ListParagraph"/>
        <w:numPr>
          <w:ilvl w:val="0"/>
          <w:numId w:val="2"/>
        </w:numPr>
        <w:tabs>
          <w:tab w:val="left" w:pos="2340"/>
        </w:tabs>
        <w:spacing w:line="276" w:lineRule="auto"/>
        <w:ind w:left="2340" w:hanging="450"/>
        <w:contextualSpacing/>
        <w:jc w:val="both"/>
        <w:rPr>
          <w:rFonts w:ascii="Bookman Old Style" w:hAnsi="Bookman Old Style"/>
        </w:rPr>
      </w:pPr>
      <w:r w:rsidRPr="004D3514">
        <w:rPr>
          <w:rFonts w:ascii="Bookman Old Style" w:hAnsi="Bookman Old Style"/>
        </w:rPr>
        <w:t xml:space="preserve">Perangkat Daerah adalah </w:t>
      </w:r>
      <w:r w:rsidRPr="006B7262">
        <w:rPr>
          <w:rFonts w:ascii="Bookman Old Style" w:hAnsi="Bookman Old Style"/>
        </w:rPr>
        <w:t xml:space="preserve">unsur pembantu </w:t>
      </w:r>
      <w:r>
        <w:rPr>
          <w:rFonts w:ascii="Bookman Old Style" w:hAnsi="Bookman Old Style"/>
        </w:rPr>
        <w:t>Bupati</w:t>
      </w:r>
      <w:r w:rsidRPr="006B7262">
        <w:rPr>
          <w:rFonts w:ascii="Bookman Old Style" w:hAnsi="Bookman Old Style"/>
        </w:rPr>
        <w:t xml:space="preserve"> dan Dewan Perwakilan Rakyat Daerah dalam penyelenggaraan Urusan Pemerintahan yang menjadi kewenangan Daerah</w:t>
      </w:r>
      <w:r w:rsidRPr="004D3514">
        <w:rPr>
          <w:rFonts w:ascii="Bookman Old Style" w:hAnsi="Bookman Old Style"/>
        </w:rPr>
        <w:t>.</w:t>
      </w:r>
    </w:p>
    <w:p w14:paraId="30BDA88C" w14:textId="77777777" w:rsidR="003870E2" w:rsidRPr="00462B0E"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sidRPr="00462B0E">
        <w:rPr>
          <w:rFonts w:ascii="Bookman Old Style" w:hAnsi="Bookman Old Style" w:cstheme="minorHAnsi"/>
          <w:color w:val="000000" w:themeColor="text1"/>
          <w:lang w:val="sv-SE"/>
        </w:rPr>
        <w:t xml:space="preserve">Telekomunikasi adalah setiap pemancaran, pengiriman dan/atau penerimaan dari setiap informasi dalam bentuk tanda-tanda, isyarat, tulisan, gambar, suara dan bunyi melalui sistem kawat, optik, radio atau sistem elektromagnetik lainnya. </w:t>
      </w:r>
    </w:p>
    <w:p w14:paraId="76F7E1DE" w14:textId="77777777" w:rsidR="003870E2" w:rsidRPr="00462B0E"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sidRPr="00462B0E">
        <w:rPr>
          <w:rFonts w:ascii="Bookman Old Style" w:hAnsi="Bookman Old Style" w:cstheme="minorHAnsi"/>
          <w:color w:val="000000" w:themeColor="text1"/>
          <w:lang w:val="sv-SE"/>
        </w:rPr>
        <w:t>Penyelenggaraan Telekomunikasi adalah kegiatan penyelenggaraan dan pelayanan Telekomunikasi sehingga memungkinkan terselenggaranya Telekomunikasi.</w:t>
      </w:r>
    </w:p>
    <w:p w14:paraId="1EA0E7C7" w14:textId="77777777" w:rsidR="003870E2"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Pr>
          <w:rFonts w:ascii="Bookman Old Style" w:hAnsi="Bookman Old Style" w:cstheme="minorHAnsi"/>
          <w:color w:val="000000" w:themeColor="text1"/>
          <w:lang w:val="sv-SE"/>
        </w:rPr>
        <w:t>Menara</w:t>
      </w:r>
      <w:r w:rsidRPr="00462B0E">
        <w:rPr>
          <w:rFonts w:ascii="Bookman Old Style" w:hAnsi="Bookman Old Style" w:cstheme="minorHAnsi"/>
          <w:color w:val="000000" w:themeColor="text1"/>
          <w:lang w:val="sv-SE"/>
        </w:rPr>
        <w:t xml:space="preserve"> Telekomunikasi yang selanjutnya disebut </w:t>
      </w:r>
      <w:r>
        <w:rPr>
          <w:rFonts w:ascii="Bookman Old Style" w:hAnsi="Bookman Old Style" w:cstheme="minorHAnsi"/>
          <w:color w:val="000000" w:themeColor="text1"/>
          <w:lang w:val="sv-SE"/>
        </w:rPr>
        <w:t>Menara</w:t>
      </w:r>
      <w:r w:rsidRPr="00462B0E">
        <w:rPr>
          <w:rFonts w:ascii="Bookman Old Style" w:hAnsi="Bookman Old Style" w:cstheme="minorHAnsi"/>
          <w:color w:val="000000" w:themeColor="text1"/>
          <w:lang w:val="sv-SE"/>
        </w:rPr>
        <w:t xml:space="preserve">, adalah bangunan-bangunan untuk kepentingan umum yang didirikan di atas tanah, atau bangunan yang merupakan satu kesatuan konstruksi dengan bangunan gedung yang dipergunakan untuk kepentingan umum yang struktur fisiknya dapat berupa rangka baja yang diikat oleh berbagai simpul atau berupa bentuk tunggal tanpa simpul, di mana fungsi, desain dan konstruksinya disesuaikan sebagai sarana penunjang </w:t>
      </w:r>
      <w:r>
        <w:rPr>
          <w:rFonts w:ascii="Bookman Old Style" w:hAnsi="Bookman Old Style" w:cstheme="minorHAnsi"/>
          <w:color w:val="000000" w:themeColor="text1"/>
          <w:lang w:val="sv-SE"/>
        </w:rPr>
        <w:t xml:space="preserve">untuk </w:t>
      </w:r>
      <w:r w:rsidRPr="00462B0E">
        <w:rPr>
          <w:rFonts w:ascii="Bookman Old Style" w:hAnsi="Bookman Old Style" w:cstheme="minorHAnsi"/>
          <w:color w:val="000000" w:themeColor="text1"/>
          <w:lang w:val="sv-SE"/>
        </w:rPr>
        <w:t xml:space="preserve">menempatkan perangkat Telekomunikasi. </w:t>
      </w:r>
    </w:p>
    <w:p w14:paraId="1DE886F3" w14:textId="77777777" w:rsidR="003870E2"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Pr>
          <w:rFonts w:ascii="Bookman Old Style" w:hAnsi="Bookman Old Style" w:cstheme="minorHAnsi"/>
          <w:color w:val="000000" w:themeColor="text1"/>
          <w:lang w:val="sv-SE"/>
        </w:rPr>
        <w:t xml:space="preserve">Menara Bersama Telekomunikasi yang selanjutnya disebut Menara Bersama adalah Menara yang digunakan secara bersama oleh beberapa penyedia layanan Telekomunikasi (operator) untuk menempatkan dan mengoperasikan peralatan Telekomunikasi berbasis radio </w:t>
      </w:r>
      <w:r w:rsidRPr="001070E1">
        <w:rPr>
          <w:rFonts w:ascii="Bookman Old Style" w:hAnsi="Bookman Old Style" w:cstheme="minorHAnsi"/>
          <w:color w:val="000000" w:themeColor="text1"/>
          <w:lang w:val="sv-SE"/>
        </w:rPr>
        <w:t>(BTS)</w:t>
      </w:r>
      <w:r>
        <w:rPr>
          <w:rFonts w:ascii="Bookman Old Style" w:hAnsi="Bookman Old Style" w:cstheme="minorHAnsi"/>
          <w:i/>
          <w:color w:val="000000" w:themeColor="text1"/>
          <w:lang w:val="sv-SE"/>
        </w:rPr>
        <w:t xml:space="preserve"> </w:t>
      </w:r>
      <w:r>
        <w:rPr>
          <w:rFonts w:ascii="Bookman Old Style" w:hAnsi="Bookman Old Style" w:cstheme="minorHAnsi"/>
          <w:color w:val="000000" w:themeColor="text1"/>
          <w:lang w:val="sv-SE"/>
        </w:rPr>
        <w:t xml:space="preserve">berdasarkan </w:t>
      </w:r>
      <w:r>
        <w:rPr>
          <w:rFonts w:ascii="Bookman Old Style" w:hAnsi="Bookman Old Style" w:cstheme="minorHAnsi"/>
          <w:i/>
          <w:color w:val="000000" w:themeColor="text1"/>
          <w:lang w:val="sv-SE"/>
        </w:rPr>
        <w:t xml:space="preserve">cellular planning </w:t>
      </w:r>
      <w:r>
        <w:rPr>
          <w:rFonts w:ascii="Bookman Old Style" w:hAnsi="Bookman Old Style" w:cstheme="minorHAnsi"/>
          <w:color w:val="000000" w:themeColor="text1"/>
          <w:lang w:val="sv-SE"/>
        </w:rPr>
        <w:t>yang diselaraskan dengan Rencana Induk Menara Telekomunikasi (</w:t>
      </w:r>
      <w:r>
        <w:rPr>
          <w:rFonts w:ascii="Bookman Old Style" w:hAnsi="Bookman Old Style" w:cstheme="minorHAnsi"/>
          <w:i/>
          <w:color w:val="000000" w:themeColor="text1"/>
          <w:lang w:val="sv-SE"/>
        </w:rPr>
        <w:t>Cell Plan).</w:t>
      </w:r>
    </w:p>
    <w:p w14:paraId="7C8DE0F4" w14:textId="0C443445" w:rsidR="003870E2" w:rsidRPr="007D69BD"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Pr>
          <w:rFonts w:ascii="Bookman Old Style" w:hAnsi="Bookman Old Style" w:cstheme="minorHAnsi"/>
          <w:color w:val="000000" w:themeColor="text1"/>
          <w:lang w:val="sv-SE"/>
        </w:rPr>
        <w:lastRenderedPageBreak/>
        <w:t>Menara</w:t>
      </w:r>
      <w:r w:rsidRPr="007D69BD">
        <w:rPr>
          <w:rFonts w:ascii="Bookman Old Style" w:hAnsi="Bookman Old Style" w:cstheme="minorHAnsi"/>
          <w:color w:val="000000" w:themeColor="text1"/>
          <w:lang w:val="sv-SE"/>
        </w:rPr>
        <w:t xml:space="preserve"> Macrocell</w:t>
      </w:r>
      <w:r>
        <w:rPr>
          <w:rFonts w:ascii="Bookman Old Style" w:hAnsi="Bookman Old Style" w:cstheme="minorHAnsi"/>
          <w:color w:val="000000" w:themeColor="text1"/>
          <w:lang w:val="sv-SE"/>
        </w:rPr>
        <w:t xml:space="preserve"> </w:t>
      </w:r>
      <w:r w:rsidRPr="007D69BD">
        <w:rPr>
          <w:rFonts w:ascii="Bookman Old Style" w:hAnsi="Bookman Old Style" w:cstheme="minorHAnsi"/>
          <w:color w:val="000000" w:themeColor="text1"/>
          <w:lang w:val="sv-SE"/>
        </w:rPr>
        <w:t xml:space="preserve">adalah  bangunan  </w:t>
      </w:r>
      <w:r>
        <w:rPr>
          <w:rFonts w:ascii="Bookman Old Style" w:hAnsi="Bookman Old Style" w:cstheme="minorHAnsi"/>
          <w:color w:val="000000" w:themeColor="text1"/>
          <w:lang w:val="sv-SE"/>
        </w:rPr>
        <w:t>Menara</w:t>
      </w:r>
      <w:r w:rsidRPr="007D69BD">
        <w:rPr>
          <w:rFonts w:ascii="Bookman Old Style" w:hAnsi="Bookman Old Style" w:cstheme="minorHAnsi"/>
          <w:color w:val="000000" w:themeColor="text1"/>
          <w:lang w:val="sv-SE"/>
        </w:rPr>
        <w:t xml:space="preserve">  yang  dipergunakan untuk</w:t>
      </w:r>
      <w:r w:rsidR="007C019F">
        <w:rPr>
          <w:rFonts w:ascii="Bookman Old Style" w:hAnsi="Bookman Old Style" w:cstheme="minorHAnsi"/>
          <w:color w:val="000000" w:themeColor="text1"/>
          <w:lang w:val="sv-SE"/>
        </w:rPr>
        <w:t xml:space="preserve"> </w:t>
      </w:r>
      <w:r w:rsidRPr="007D69BD">
        <w:rPr>
          <w:rFonts w:ascii="Bookman Old Style" w:hAnsi="Bookman Old Style" w:cstheme="minorHAnsi"/>
          <w:color w:val="000000" w:themeColor="text1"/>
          <w:lang w:val="sv-SE"/>
        </w:rPr>
        <w:t xml:space="preserve">menempatkan perangkat    </w:t>
      </w:r>
      <w:r>
        <w:rPr>
          <w:rFonts w:ascii="Bookman Old Style" w:hAnsi="Bookman Old Style" w:cstheme="minorHAnsi"/>
          <w:color w:val="000000" w:themeColor="text1"/>
          <w:lang w:val="sv-SE"/>
        </w:rPr>
        <w:t>Telekomunikasi</w:t>
      </w:r>
      <w:r w:rsidRPr="007D69BD">
        <w:rPr>
          <w:rFonts w:ascii="Bookman Old Style" w:hAnsi="Bookman Old Style" w:cstheme="minorHAnsi"/>
          <w:color w:val="000000" w:themeColor="text1"/>
          <w:lang w:val="sv-SE"/>
        </w:rPr>
        <w:t xml:space="preserve">    dan    memiliki    jangkauan pelayanan luas, baik di atas gedung maupun di atas permukaan tanah.</w:t>
      </w:r>
    </w:p>
    <w:p w14:paraId="69FBF82F" w14:textId="77777777" w:rsidR="003870E2" w:rsidRPr="00462B0E"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lang w:val="id-ID"/>
        </w:rPr>
        <w:t xml:space="preserve">Macrocell </w:t>
      </w:r>
      <w:r w:rsidRPr="00462B0E">
        <w:rPr>
          <w:rFonts w:ascii="Bookman Old Style" w:hAnsi="Bookman Old Style" w:cstheme="minorHAnsi"/>
          <w:color w:val="000000" w:themeColor="text1"/>
        </w:rPr>
        <w:t xml:space="preserve">Konvensional </w:t>
      </w:r>
      <w:r w:rsidRPr="00462B0E">
        <w:rPr>
          <w:rFonts w:ascii="Bookman Old Style" w:hAnsi="Bookman Old Style" w:cstheme="minorHAnsi"/>
          <w:color w:val="000000" w:themeColor="text1"/>
          <w:lang w:val="id-ID"/>
        </w:rPr>
        <w:t xml:space="preserve">adalah bangunan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dengan ketinggian di atas 20</w:t>
      </w:r>
      <w:r>
        <w:rPr>
          <w:rFonts w:ascii="Bookman Old Style" w:hAnsi="Bookman Old Style" w:cstheme="minorHAnsi"/>
          <w:color w:val="000000" w:themeColor="text1"/>
        </w:rPr>
        <w:t xml:space="preserve"> (dua puluh)</w:t>
      </w:r>
      <w:r w:rsidRPr="00462B0E">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lang w:val="id-ID"/>
        </w:rPr>
        <w:t>meter</w:t>
      </w:r>
      <w:r w:rsidRPr="00462B0E">
        <w:rPr>
          <w:rFonts w:ascii="Bookman Old Style" w:hAnsi="Bookman Old Style" w:cstheme="minorHAnsi"/>
          <w:color w:val="000000" w:themeColor="text1"/>
        </w:rPr>
        <w:t xml:space="preserve"> dari permukaan tanah,</w:t>
      </w:r>
      <w:r w:rsidRPr="00462B0E">
        <w:rPr>
          <w:rFonts w:ascii="Bookman Old Style" w:hAnsi="Bookman Old Style" w:cstheme="minorHAnsi"/>
          <w:color w:val="000000" w:themeColor="text1"/>
          <w:lang w:val="id-ID"/>
        </w:rPr>
        <w:t xml:space="preserve"> </w:t>
      </w:r>
      <w:r w:rsidRPr="00462B0E">
        <w:rPr>
          <w:rFonts w:ascii="Bookman Old Style" w:hAnsi="Bookman Old Style" w:cstheme="minorHAnsi"/>
          <w:color w:val="000000" w:themeColor="text1"/>
        </w:rPr>
        <w:t xml:space="preserve">yang digunakan untuk menempatkan </w:t>
      </w:r>
      <w:r>
        <w:rPr>
          <w:rFonts w:ascii="Bookman Old Style" w:hAnsi="Bookman Old Style" w:cstheme="minorHAnsi"/>
          <w:color w:val="000000" w:themeColor="text1"/>
        </w:rPr>
        <w:t>ante</w:t>
      </w:r>
      <w:r w:rsidRPr="00462B0E">
        <w:rPr>
          <w:rFonts w:ascii="Bookman Old Style" w:hAnsi="Bookman Old Style" w:cstheme="minorHAnsi"/>
          <w:color w:val="000000" w:themeColor="text1"/>
        </w:rPr>
        <w:t xml:space="preserve">na </w:t>
      </w:r>
      <w:r>
        <w:rPr>
          <w:rFonts w:ascii="Bookman Old Style" w:hAnsi="Bookman Old Style" w:cstheme="minorHAnsi"/>
          <w:color w:val="000000" w:themeColor="text1"/>
        </w:rPr>
        <w:t>s</w:t>
      </w:r>
      <w:r w:rsidRPr="00462B0E">
        <w:rPr>
          <w:rFonts w:ascii="Bookman Old Style" w:hAnsi="Bookman Old Style" w:cstheme="minorHAnsi"/>
          <w:color w:val="000000" w:themeColor="text1"/>
        </w:rPr>
        <w:t xml:space="preserve">elular, baik </w:t>
      </w:r>
      <w:r w:rsidRPr="00462B0E">
        <w:rPr>
          <w:rFonts w:ascii="Bookman Old Style" w:hAnsi="Bookman Old Style" w:cstheme="minorHAnsi"/>
          <w:color w:val="000000" w:themeColor="text1"/>
          <w:lang w:val="id-ID"/>
        </w:rPr>
        <w:t xml:space="preserve">di atas </w:t>
      </w:r>
      <w:r w:rsidRPr="00462B0E">
        <w:rPr>
          <w:rFonts w:ascii="Bookman Old Style" w:hAnsi="Bookman Old Style" w:cstheme="minorHAnsi"/>
          <w:color w:val="000000" w:themeColor="text1"/>
        </w:rPr>
        <w:t xml:space="preserve">atap bangunan maupun </w:t>
      </w:r>
      <w:r w:rsidRPr="00462B0E">
        <w:rPr>
          <w:rFonts w:ascii="Bookman Old Style" w:hAnsi="Bookman Old Style" w:cstheme="minorHAnsi"/>
          <w:color w:val="000000" w:themeColor="text1"/>
          <w:lang w:val="id-ID"/>
        </w:rPr>
        <w:t>di atas permukaan tanah.</w:t>
      </w:r>
      <w:r w:rsidRPr="00462B0E">
        <w:rPr>
          <w:rFonts w:ascii="Bookman Old Style" w:hAnsi="Bookman Old Style" w:cstheme="minorHAnsi"/>
          <w:color w:val="000000" w:themeColor="text1"/>
        </w:rPr>
        <w:t xml:space="preserve"> </w:t>
      </w:r>
    </w:p>
    <w:p w14:paraId="026D138C" w14:textId="77777777" w:rsidR="003870E2" w:rsidRPr="00462B0E"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Pr>
          <w:rFonts w:ascii="Bookman Old Style" w:hAnsi="Bookman Old Style" w:cstheme="minorHAnsi"/>
          <w:color w:val="000000" w:themeColor="text1"/>
          <w:lang w:val="sv-SE"/>
        </w:rPr>
        <w:t>Menara</w:t>
      </w:r>
      <w:r w:rsidRPr="00462B0E">
        <w:rPr>
          <w:rFonts w:ascii="Bookman Old Style" w:hAnsi="Bookman Old Style" w:cstheme="minorHAnsi"/>
          <w:color w:val="000000" w:themeColor="text1"/>
          <w:lang w:val="sv-SE"/>
        </w:rPr>
        <w:t xml:space="preserve"> </w:t>
      </w:r>
      <w:r w:rsidRPr="00462B0E">
        <w:rPr>
          <w:rFonts w:ascii="Bookman Old Style" w:hAnsi="Bookman Old Style" w:cstheme="minorHAnsi"/>
          <w:color w:val="000000" w:themeColor="text1"/>
        </w:rPr>
        <w:t xml:space="preserve"> </w:t>
      </w:r>
      <w:r>
        <w:rPr>
          <w:rFonts w:ascii="Bookman Old Style" w:hAnsi="Bookman Old Style" w:cstheme="minorHAnsi"/>
          <w:color w:val="000000" w:themeColor="text1"/>
        </w:rPr>
        <w:t xml:space="preserve">Macrocell </w:t>
      </w:r>
      <w:r w:rsidRPr="00462B0E">
        <w:rPr>
          <w:rFonts w:ascii="Bookman Old Style" w:hAnsi="Bookman Old Style" w:cstheme="minorHAnsi"/>
          <w:color w:val="000000" w:themeColor="text1"/>
          <w:lang w:val="sv-SE"/>
        </w:rPr>
        <w:t>Monopole adalah bangunan dengan daya dukung sendiri yang berbentuk tiang dan berdiri di atas permukaan tanah</w:t>
      </w:r>
    </w:p>
    <w:p w14:paraId="2D9387A0" w14:textId="77777777" w:rsidR="003870E2" w:rsidRPr="0003519A" w:rsidRDefault="003870E2" w:rsidP="00B65B34">
      <w:pPr>
        <w:numPr>
          <w:ilvl w:val="0"/>
          <w:numId w:val="2"/>
        </w:numPr>
        <w:spacing w:line="276" w:lineRule="auto"/>
        <w:ind w:left="2340" w:hanging="450"/>
        <w:jc w:val="both"/>
        <w:rPr>
          <w:rFonts w:ascii="Bookman Old Style" w:hAnsi="Bookman Old Style" w:cstheme="minorHAnsi"/>
          <w:color w:val="000000" w:themeColor="text1"/>
          <w:lang w:val="id-ID"/>
        </w:rPr>
      </w:pP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lang w:val="id-ID"/>
        </w:rPr>
        <w:t xml:space="preserve">Microcell adalah bangunan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yang berupa pole</w:t>
      </w:r>
      <w:r w:rsidRPr="00462B0E">
        <w:rPr>
          <w:rFonts w:ascii="Bookman Old Style" w:hAnsi="Bookman Old Style" w:cstheme="minorHAnsi"/>
          <w:color w:val="000000" w:themeColor="text1"/>
          <w:lang w:val="id-ID"/>
        </w:rPr>
        <w:t xml:space="preserve"> </w:t>
      </w:r>
      <w:r w:rsidRPr="00462B0E">
        <w:rPr>
          <w:rFonts w:ascii="Bookman Old Style" w:hAnsi="Bookman Old Style" w:cstheme="minorHAnsi"/>
          <w:color w:val="000000" w:themeColor="text1"/>
        </w:rPr>
        <w:t>dengan ketinggian maksimal 20</w:t>
      </w:r>
      <w:r>
        <w:rPr>
          <w:rFonts w:ascii="Bookman Old Style" w:hAnsi="Bookman Old Style" w:cstheme="minorHAnsi"/>
          <w:color w:val="000000" w:themeColor="text1"/>
        </w:rPr>
        <w:t xml:space="preserve"> (dua puluh)</w:t>
      </w:r>
      <w:r w:rsidRPr="00462B0E">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lang w:val="id-ID"/>
        </w:rPr>
        <w:t>meter</w:t>
      </w:r>
      <w:r w:rsidRPr="00462B0E">
        <w:rPr>
          <w:rFonts w:ascii="Bookman Old Style" w:hAnsi="Bookman Old Style" w:cstheme="minorHAnsi"/>
          <w:color w:val="000000" w:themeColor="text1"/>
        </w:rPr>
        <w:t xml:space="preserve"> dari permukaan tanah ya</w:t>
      </w:r>
      <w:r>
        <w:rPr>
          <w:rFonts w:ascii="Bookman Old Style" w:hAnsi="Bookman Old Style" w:cstheme="minorHAnsi"/>
          <w:color w:val="000000" w:themeColor="text1"/>
        </w:rPr>
        <w:t>ng digunakan untuk menempatkan anten</w:t>
      </w:r>
      <w:r w:rsidRPr="00462B0E">
        <w:rPr>
          <w:rFonts w:ascii="Bookman Old Style" w:hAnsi="Bookman Old Style" w:cstheme="minorHAnsi"/>
          <w:color w:val="000000" w:themeColor="text1"/>
        </w:rPr>
        <w:t xml:space="preserve">a, </w:t>
      </w:r>
      <w:r w:rsidRPr="001B14D4">
        <w:rPr>
          <w:rFonts w:ascii="Bookman Old Style" w:hAnsi="Bookman Old Style" w:cstheme="minorHAnsi"/>
          <w:i/>
          <w:color w:val="000000" w:themeColor="text1"/>
        </w:rPr>
        <w:t>Radio Remote Unit</w:t>
      </w:r>
      <w:r w:rsidRPr="00462B0E">
        <w:rPr>
          <w:rFonts w:ascii="Bookman Old Style" w:hAnsi="Bookman Old Style" w:cstheme="minorHAnsi"/>
          <w:color w:val="000000" w:themeColor="text1"/>
        </w:rPr>
        <w:t xml:space="preserve">, Baterai dan </w:t>
      </w:r>
      <w:r w:rsidRPr="001B14D4">
        <w:rPr>
          <w:rFonts w:ascii="Bookman Old Style" w:hAnsi="Bookman Old Style" w:cstheme="minorHAnsi"/>
          <w:i/>
          <w:color w:val="000000" w:themeColor="text1"/>
        </w:rPr>
        <w:t>Rectifier</w:t>
      </w:r>
      <w:r w:rsidRPr="00462B0E">
        <w:rPr>
          <w:rFonts w:ascii="Bookman Old Style" w:hAnsi="Bookman Old Style" w:cstheme="minorHAnsi"/>
          <w:color w:val="000000" w:themeColor="text1"/>
        </w:rPr>
        <w:t xml:space="preserve"> untuk catu daya listrik. </w:t>
      </w:r>
    </w:p>
    <w:p w14:paraId="0FC6CD96" w14:textId="77777777" w:rsidR="003870E2" w:rsidRPr="00462B0E" w:rsidRDefault="003870E2" w:rsidP="00B65B34">
      <w:pPr>
        <w:numPr>
          <w:ilvl w:val="0"/>
          <w:numId w:val="2"/>
        </w:numPr>
        <w:spacing w:line="276" w:lineRule="auto"/>
        <w:ind w:left="2340" w:hanging="450"/>
        <w:jc w:val="both"/>
        <w:rPr>
          <w:rFonts w:ascii="Bookman Old Style" w:hAnsi="Bookman Old Style" w:cstheme="minorHAnsi"/>
          <w:color w:val="000000" w:themeColor="text1"/>
          <w:lang w:val="id-ID"/>
        </w:rPr>
      </w:pP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w:t>
      </w:r>
      <w:r>
        <w:rPr>
          <w:rFonts w:ascii="Bookman Old Style" w:hAnsi="Bookman Old Style" w:cstheme="minorHAnsi"/>
          <w:color w:val="000000" w:themeColor="text1"/>
        </w:rPr>
        <w:t>Pic</w:t>
      </w:r>
      <w:r w:rsidRPr="00462B0E">
        <w:rPr>
          <w:rFonts w:ascii="Bookman Old Style" w:hAnsi="Bookman Old Style" w:cstheme="minorHAnsi"/>
          <w:color w:val="000000" w:themeColor="text1"/>
          <w:lang w:val="id-ID"/>
        </w:rPr>
        <w:t xml:space="preserve">ocell adalah bangunan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yang berupa pole</w:t>
      </w:r>
      <w:r w:rsidRPr="00462B0E">
        <w:rPr>
          <w:rFonts w:ascii="Bookman Old Style" w:hAnsi="Bookman Old Style" w:cstheme="minorHAnsi"/>
          <w:color w:val="000000" w:themeColor="text1"/>
          <w:lang w:val="id-ID"/>
        </w:rPr>
        <w:t xml:space="preserve"> </w:t>
      </w:r>
      <w:r w:rsidRPr="00462B0E">
        <w:rPr>
          <w:rFonts w:ascii="Bookman Old Style" w:hAnsi="Bookman Old Style" w:cstheme="minorHAnsi"/>
          <w:color w:val="000000" w:themeColor="text1"/>
        </w:rPr>
        <w:t xml:space="preserve">dengan ketinggian maksimal </w:t>
      </w:r>
      <w:r>
        <w:rPr>
          <w:rFonts w:ascii="Bookman Old Style" w:hAnsi="Bookman Old Style" w:cstheme="minorHAnsi"/>
          <w:color w:val="000000" w:themeColor="text1"/>
        </w:rPr>
        <w:t xml:space="preserve">12 (dua belas) </w:t>
      </w:r>
      <w:r w:rsidRPr="00462B0E">
        <w:rPr>
          <w:rFonts w:ascii="Bookman Old Style" w:hAnsi="Bookman Old Style" w:cstheme="minorHAnsi"/>
          <w:color w:val="000000" w:themeColor="text1"/>
          <w:lang w:val="id-ID"/>
        </w:rPr>
        <w:t>meter</w:t>
      </w:r>
      <w:r w:rsidRPr="00462B0E">
        <w:rPr>
          <w:rFonts w:ascii="Bookman Old Style" w:hAnsi="Bookman Old Style" w:cstheme="minorHAnsi"/>
          <w:color w:val="000000" w:themeColor="text1"/>
        </w:rPr>
        <w:t xml:space="preserve"> dari permukaan tanah yang digunakan untuk menempatkan </w:t>
      </w:r>
      <w:r>
        <w:rPr>
          <w:rFonts w:ascii="Bookman Old Style" w:hAnsi="Bookman Old Style" w:cstheme="minorHAnsi"/>
          <w:color w:val="000000" w:themeColor="text1"/>
        </w:rPr>
        <w:t>a</w:t>
      </w:r>
      <w:r w:rsidRPr="00462B0E">
        <w:rPr>
          <w:rFonts w:ascii="Bookman Old Style" w:hAnsi="Bookman Old Style" w:cstheme="minorHAnsi"/>
          <w:color w:val="000000" w:themeColor="text1"/>
        </w:rPr>
        <w:t xml:space="preserve">ntena, </w:t>
      </w:r>
      <w:r w:rsidRPr="001B14D4">
        <w:rPr>
          <w:rFonts w:ascii="Bookman Old Style" w:hAnsi="Bookman Old Style" w:cstheme="minorHAnsi"/>
          <w:i/>
          <w:color w:val="000000" w:themeColor="text1"/>
        </w:rPr>
        <w:t>Radio Remote Unit</w:t>
      </w:r>
      <w:r w:rsidRPr="00462B0E">
        <w:rPr>
          <w:rFonts w:ascii="Bookman Old Style" w:hAnsi="Bookman Old Style" w:cstheme="minorHAnsi"/>
          <w:color w:val="000000" w:themeColor="text1"/>
        </w:rPr>
        <w:t xml:space="preserve">, Baterai dan </w:t>
      </w:r>
      <w:r w:rsidRPr="001B14D4">
        <w:rPr>
          <w:rFonts w:ascii="Bookman Old Style" w:hAnsi="Bookman Old Style" w:cstheme="minorHAnsi"/>
          <w:i/>
          <w:color w:val="000000" w:themeColor="text1"/>
        </w:rPr>
        <w:t>Rectifier</w:t>
      </w:r>
      <w:r w:rsidRPr="00462B0E">
        <w:rPr>
          <w:rFonts w:ascii="Bookman Old Style" w:hAnsi="Bookman Old Style" w:cstheme="minorHAnsi"/>
          <w:color w:val="000000" w:themeColor="text1"/>
        </w:rPr>
        <w:t xml:space="preserve"> untuk catu daya listrik. </w:t>
      </w:r>
    </w:p>
    <w:p w14:paraId="58C9B068" w14:textId="77777777" w:rsidR="003870E2" w:rsidRPr="00462B0E" w:rsidRDefault="003870E2" w:rsidP="00B65B34">
      <w:pPr>
        <w:numPr>
          <w:ilvl w:val="0"/>
          <w:numId w:val="2"/>
        </w:numPr>
        <w:spacing w:line="276" w:lineRule="auto"/>
        <w:ind w:left="2340" w:hanging="450"/>
        <w:jc w:val="both"/>
        <w:rPr>
          <w:rFonts w:ascii="Bookman Old Style" w:hAnsi="Bookman Old Style" w:cstheme="minorHAnsi"/>
          <w:color w:val="000000" w:themeColor="text1"/>
          <w:lang w:val="id-ID"/>
        </w:rPr>
      </w:pPr>
      <w:r>
        <w:rPr>
          <w:rFonts w:ascii="Bookman Old Style" w:hAnsi="Bookman Old Style" w:cstheme="minorHAnsi"/>
          <w:color w:val="000000" w:themeColor="text1"/>
        </w:rPr>
        <w:t>Menara Telekomunikasi Khusus adalah Menara yang berfungsi sebagai penunjang jaringan Telekomunikasi khusus</w:t>
      </w:r>
      <w:r w:rsidRPr="00462B0E">
        <w:rPr>
          <w:rFonts w:ascii="Bookman Old Style" w:hAnsi="Bookman Old Style" w:cstheme="minorHAnsi"/>
          <w:color w:val="000000" w:themeColor="text1"/>
        </w:rPr>
        <w:t>.</w:t>
      </w:r>
    </w:p>
    <w:p w14:paraId="6E1B6B46" w14:textId="41541597" w:rsidR="00984BFA" w:rsidRDefault="00984BFA"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Pr>
          <w:rFonts w:ascii="Bookman Old Style" w:hAnsi="Bookman Old Style" w:cstheme="minorHAnsi"/>
          <w:color w:val="000000" w:themeColor="text1"/>
          <w:lang w:val="sv-SE"/>
        </w:rPr>
        <w:t xml:space="preserve">Peta Lokasi </w:t>
      </w:r>
      <w:r w:rsidR="00851A5F" w:rsidRPr="00462B0E">
        <w:rPr>
          <w:rFonts w:ascii="Bookman Old Style" w:hAnsi="Bookman Old Style" w:cstheme="minorHAnsi"/>
          <w:color w:val="000000" w:themeColor="text1"/>
        </w:rPr>
        <w:t xml:space="preserve">Infrastruktur </w:t>
      </w:r>
      <w:r w:rsidR="00851A5F">
        <w:rPr>
          <w:rFonts w:ascii="Bookman Old Style" w:hAnsi="Bookman Old Style" w:cstheme="minorHAnsi"/>
          <w:color w:val="000000" w:themeColor="text1"/>
        </w:rPr>
        <w:t>Menara</w:t>
      </w:r>
      <w:r w:rsidR="00851A5F" w:rsidRPr="00462B0E">
        <w:rPr>
          <w:rFonts w:ascii="Bookman Old Style" w:hAnsi="Bookman Old Style" w:cstheme="minorHAnsi"/>
          <w:color w:val="000000" w:themeColor="text1"/>
        </w:rPr>
        <w:t xml:space="preserve"> </w:t>
      </w:r>
      <w:r w:rsidR="00851A5F">
        <w:rPr>
          <w:rFonts w:ascii="Bookman Old Style" w:hAnsi="Bookman Old Style" w:cstheme="minorHAnsi"/>
          <w:color w:val="000000" w:themeColor="text1"/>
        </w:rPr>
        <w:t>Telekomunikasi</w:t>
      </w:r>
      <w:r w:rsidR="00851A5F">
        <w:rPr>
          <w:rFonts w:ascii="Bookman Old Style" w:hAnsi="Bookman Old Style" w:cstheme="minorHAnsi"/>
          <w:color w:val="000000" w:themeColor="text1"/>
          <w:lang w:val="sv-SE"/>
        </w:rPr>
        <w:t xml:space="preserve"> yang selanjutnya disebut Peta Lokasi </w:t>
      </w:r>
      <w:r>
        <w:rPr>
          <w:rFonts w:ascii="Bookman Old Style" w:hAnsi="Bookman Old Style" w:cstheme="minorHAnsi"/>
          <w:color w:val="000000" w:themeColor="text1"/>
          <w:lang w:val="sv-SE"/>
        </w:rPr>
        <w:t xml:space="preserve">adalah peta yang menunjukkan lokasi menara baru yang dimohonkan Penyelenggara Telekomunikasi relatif terhadap menara telekomunikasi eksisting yang berada di sekitar menara baru </w:t>
      </w:r>
      <w:r w:rsidR="00DC5B9C">
        <w:rPr>
          <w:rFonts w:ascii="Bookman Old Style" w:hAnsi="Bookman Old Style" w:cstheme="minorHAnsi"/>
          <w:color w:val="000000" w:themeColor="text1"/>
          <w:lang w:val="sv-SE"/>
        </w:rPr>
        <w:t>yang dimohonkan.</w:t>
      </w:r>
    </w:p>
    <w:p w14:paraId="385E1C88" w14:textId="35340F7F" w:rsidR="00007F10" w:rsidRDefault="00007F10"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Pr>
          <w:rFonts w:ascii="Bookman Old Style" w:hAnsi="Bookman Old Style" w:cstheme="minorHAnsi"/>
          <w:color w:val="000000" w:themeColor="text1"/>
          <w:lang w:val="sv-SE"/>
        </w:rPr>
        <w:t>Tim Pengendalian Menara Telekomunikasi yang selanjutnya disingkat TPMT adalah tim yang dbentuk untuk melaksanakan kajian, arah, dam kebijakan berkaitan dengan pembangunan, operasional, pengawasan dan pengendalian menara telekomunikasi.</w:t>
      </w:r>
    </w:p>
    <w:p w14:paraId="63C26F48" w14:textId="6B6579E7" w:rsidR="00007F10" w:rsidRDefault="00007F10"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Pr>
          <w:rFonts w:ascii="Bookman Old Style" w:hAnsi="Bookman Old Style" w:cstheme="minorHAnsi"/>
          <w:color w:val="000000" w:themeColor="text1"/>
          <w:lang w:val="sv-SE"/>
        </w:rPr>
        <w:t>Tim Perizinan Menara yang selanjutnya disebut sebagai Tim Perizinan adalah tm yang dibentuk untuk melaksanakan pelayanan perizinan pembangunan infrastruktur pasif telekomunikasi.</w:t>
      </w:r>
    </w:p>
    <w:p w14:paraId="2F0283FC" w14:textId="30D101ED" w:rsidR="00007F10" w:rsidRDefault="00007F10"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Pr>
          <w:rFonts w:ascii="Bookman Old Style" w:hAnsi="Bookman Old Style" w:cstheme="minorHAnsi"/>
          <w:color w:val="000000" w:themeColor="text1"/>
          <w:lang w:val="sv-SE"/>
        </w:rPr>
        <w:t xml:space="preserve">Tim Teknis TPMT adalah tim yang dibentuk untuk melaksanakan survei lapangan dan </w:t>
      </w:r>
      <w:r w:rsidR="00483A14">
        <w:rPr>
          <w:rFonts w:ascii="Bookman Old Style" w:hAnsi="Bookman Old Style" w:cstheme="minorHAnsi"/>
          <w:color w:val="000000" w:themeColor="text1"/>
          <w:lang w:val="sv-SE"/>
        </w:rPr>
        <w:t>kajian teknis terkait pembangunan infrastuktur pasif telekomunikasi.</w:t>
      </w:r>
    </w:p>
    <w:p w14:paraId="4C817978" w14:textId="77777777" w:rsidR="003870E2"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sidRPr="00462B0E">
        <w:rPr>
          <w:rFonts w:ascii="Bookman Old Style" w:hAnsi="Bookman Old Style" w:cstheme="minorHAnsi"/>
          <w:color w:val="000000" w:themeColor="text1"/>
          <w:lang w:val="sv-SE"/>
        </w:rPr>
        <w:t xml:space="preserve">Kawasan Penyelenggaraan Infrastruktur </w:t>
      </w:r>
      <w:r>
        <w:rPr>
          <w:rFonts w:ascii="Bookman Old Style" w:hAnsi="Bookman Old Style" w:cstheme="minorHAnsi"/>
          <w:color w:val="000000" w:themeColor="text1"/>
          <w:lang w:val="sv-SE"/>
        </w:rPr>
        <w:t>Menara</w:t>
      </w:r>
      <w:r w:rsidRPr="00462B0E">
        <w:rPr>
          <w:rFonts w:ascii="Bookman Old Style" w:hAnsi="Bookman Old Style" w:cstheme="minorHAnsi"/>
          <w:color w:val="000000" w:themeColor="text1"/>
          <w:lang w:val="sv-SE"/>
        </w:rPr>
        <w:t xml:space="preserve"> adalah zona yang diperbolehkan untuk mendirikan </w:t>
      </w:r>
      <w:r>
        <w:rPr>
          <w:rFonts w:ascii="Bookman Old Style" w:hAnsi="Bookman Old Style" w:cstheme="minorHAnsi"/>
          <w:color w:val="000000" w:themeColor="text1"/>
          <w:lang w:val="sv-SE"/>
        </w:rPr>
        <w:t>Menara</w:t>
      </w:r>
      <w:r w:rsidRPr="00462B0E">
        <w:rPr>
          <w:rFonts w:ascii="Bookman Old Style" w:hAnsi="Bookman Old Style" w:cstheme="minorHAnsi"/>
          <w:color w:val="000000" w:themeColor="text1"/>
          <w:lang w:val="sv-SE"/>
        </w:rPr>
        <w:t xml:space="preserve"> </w:t>
      </w:r>
      <w:r>
        <w:rPr>
          <w:rFonts w:ascii="Bookman Old Style" w:hAnsi="Bookman Old Style" w:cstheme="minorHAnsi"/>
          <w:color w:val="000000" w:themeColor="text1"/>
          <w:lang w:val="sv-SE"/>
        </w:rPr>
        <w:t>Telekomunikasi</w:t>
      </w:r>
      <w:r w:rsidRPr="00462B0E">
        <w:rPr>
          <w:rFonts w:ascii="Bookman Old Style" w:hAnsi="Bookman Old Style" w:cstheme="minorHAnsi"/>
          <w:color w:val="000000" w:themeColor="text1"/>
          <w:lang w:val="sv-SE"/>
        </w:rPr>
        <w:t xml:space="preserve"> dalam bentuk tertentu disertai dengan pengaturan jarak untuk mendapatkan pola yang proporsional dengan </w:t>
      </w:r>
      <w:r>
        <w:rPr>
          <w:rFonts w:ascii="Bookman Old Style" w:hAnsi="Bookman Old Style" w:cstheme="minorHAnsi"/>
          <w:color w:val="000000" w:themeColor="text1"/>
          <w:lang w:val="sv-SE"/>
        </w:rPr>
        <w:t>peta</w:t>
      </w:r>
      <w:r w:rsidRPr="00462B0E">
        <w:rPr>
          <w:rFonts w:ascii="Bookman Old Style" w:hAnsi="Bookman Old Style" w:cstheme="minorHAnsi"/>
          <w:color w:val="000000" w:themeColor="text1"/>
          <w:lang w:val="sv-SE"/>
        </w:rPr>
        <w:t xml:space="preserve"> </w:t>
      </w:r>
      <w:r>
        <w:rPr>
          <w:rFonts w:ascii="Bookman Old Style" w:hAnsi="Bookman Old Style" w:cstheme="minorHAnsi"/>
          <w:color w:val="000000" w:themeColor="text1"/>
          <w:lang w:val="sv-SE"/>
        </w:rPr>
        <w:t>Menara</w:t>
      </w:r>
      <w:r w:rsidRPr="00462B0E">
        <w:rPr>
          <w:rFonts w:ascii="Bookman Old Style" w:hAnsi="Bookman Old Style" w:cstheme="minorHAnsi"/>
          <w:color w:val="000000" w:themeColor="text1"/>
          <w:lang w:val="sv-SE"/>
        </w:rPr>
        <w:t xml:space="preserve"> eksisting</w:t>
      </w:r>
      <w:r>
        <w:rPr>
          <w:rFonts w:ascii="Bookman Old Style" w:hAnsi="Bookman Old Style" w:cstheme="minorHAnsi"/>
          <w:color w:val="000000" w:themeColor="text1"/>
          <w:lang w:val="sv-SE"/>
        </w:rPr>
        <w:t>, batas administrasi wilayah dan Rencana Tata Ruang Wilayah</w:t>
      </w:r>
      <w:r w:rsidRPr="00462B0E">
        <w:rPr>
          <w:rFonts w:ascii="Bookman Old Style" w:hAnsi="Bookman Old Style" w:cstheme="minorHAnsi"/>
          <w:color w:val="000000" w:themeColor="text1"/>
          <w:lang w:val="sv-SE"/>
        </w:rPr>
        <w:t>.</w:t>
      </w:r>
    </w:p>
    <w:p w14:paraId="74EA2388" w14:textId="77777777" w:rsidR="002C4E69" w:rsidRDefault="002C4E69" w:rsidP="00B65B34">
      <w:pPr>
        <w:pStyle w:val="ListParagraph"/>
        <w:numPr>
          <w:ilvl w:val="0"/>
          <w:numId w:val="2"/>
        </w:numPr>
        <w:tabs>
          <w:tab w:val="left" w:pos="2340"/>
        </w:tabs>
        <w:spacing w:after="200" w:line="276" w:lineRule="auto"/>
        <w:ind w:left="2340" w:hanging="450"/>
        <w:contextualSpacing/>
        <w:jc w:val="both"/>
        <w:rPr>
          <w:rFonts w:ascii="Bookman Old Style" w:hAnsi="Bookman Old Style"/>
        </w:rPr>
      </w:pPr>
      <w:r>
        <w:rPr>
          <w:rFonts w:ascii="Bookman Old Style" w:hAnsi="Bookman Old Style"/>
        </w:rPr>
        <w:lastRenderedPageBreak/>
        <w:t>Wilayah urban adalah wilayah perkotaan dengan pemukiman padat penduduk;</w:t>
      </w:r>
    </w:p>
    <w:p w14:paraId="5561FC0F" w14:textId="77777777" w:rsidR="002C4E69" w:rsidRDefault="002C4E69" w:rsidP="00B65B34">
      <w:pPr>
        <w:pStyle w:val="ListParagraph"/>
        <w:numPr>
          <w:ilvl w:val="0"/>
          <w:numId w:val="2"/>
        </w:numPr>
        <w:tabs>
          <w:tab w:val="left" w:pos="2340"/>
        </w:tabs>
        <w:spacing w:after="200" w:line="276" w:lineRule="auto"/>
        <w:ind w:left="2340" w:hanging="450"/>
        <w:contextualSpacing/>
        <w:jc w:val="both"/>
        <w:rPr>
          <w:rFonts w:ascii="Bookman Old Style" w:hAnsi="Bookman Old Style"/>
        </w:rPr>
      </w:pPr>
      <w:r>
        <w:rPr>
          <w:rFonts w:ascii="Bookman Old Style" w:hAnsi="Bookman Old Style"/>
        </w:rPr>
        <w:t>Wilayah suburban adalah wilayah pinggiran kota atau pedesaan dengan pemukiman padat penduduk;</w:t>
      </w:r>
    </w:p>
    <w:p w14:paraId="2B0FBBC5" w14:textId="77777777" w:rsidR="002C4E69" w:rsidRDefault="002C4E69" w:rsidP="00B65B34">
      <w:pPr>
        <w:pStyle w:val="ListParagraph"/>
        <w:numPr>
          <w:ilvl w:val="0"/>
          <w:numId w:val="2"/>
        </w:numPr>
        <w:tabs>
          <w:tab w:val="left" w:pos="2340"/>
        </w:tabs>
        <w:spacing w:line="276" w:lineRule="auto"/>
        <w:ind w:left="2340" w:hanging="450"/>
        <w:contextualSpacing/>
        <w:jc w:val="both"/>
        <w:rPr>
          <w:rFonts w:ascii="Bookman Old Style" w:hAnsi="Bookman Old Style"/>
        </w:rPr>
      </w:pPr>
      <w:r>
        <w:rPr>
          <w:rFonts w:ascii="Bookman Old Style" w:hAnsi="Bookman Old Style"/>
        </w:rPr>
        <w:t>Wilayah rural adalah wilayah pedesaan jarang penduduk;</w:t>
      </w:r>
    </w:p>
    <w:p w14:paraId="3D8E96E3" w14:textId="77777777" w:rsidR="003870E2" w:rsidRPr="00462B0E"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sidRPr="00D656AB">
        <w:rPr>
          <w:rFonts w:ascii="Bookman Old Style" w:hAnsi="Bookman Old Style" w:cstheme="minorHAnsi"/>
          <w:i/>
          <w:color w:val="000000" w:themeColor="text1"/>
          <w:lang w:val="sv-SE"/>
        </w:rPr>
        <w:t>Base Transceiver Station</w:t>
      </w:r>
      <w:r w:rsidRPr="00462B0E">
        <w:rPr>
          <w:rFonts w:ascii="Bookman Old Style" w:hAnsi="Bookman Old Style" w:cstheme="minorHAnsi"/>
          <w:color w:val="000000" w:themeColor="text1"/>
          <w:lang w:val="sv-SE"/>
        </w:rPr>
        <w:t xml:space="preserve"> yang selanjutnya disebut BTS adalah perangkat</w:t>
      </w:r>
      <w:r>
        <w:rPr>
          <w:rFonts w:ascii="Bookman Old Style" w:hAnsi="Bookman Old Style" w:cstheme="minorHAnsi"/>
          <w:color w:val="000000" w:themeColor="text1"/>
          <w:lang w:val="sv-SE"/>
        </w:rPr>
        <w:t xml:space="preserve"> radio selular (berikut antenanya</w:t>
      </w:r>
      <w:r w:rsidRPr="00462B0E">
        <w:rPr>
          <w:rFonts w:ascii="Bookman Old Style" w:hAnsi="Bookman Old Style" w:cstheme="minorHAnsi"/>
          <w:color w:val="000000" w:themeColor="text1"/>
          <w:lang w:val="sv-SE"/>
        </w:rPr>
        <w:t xml:space="preserve">) yang berfungsi untuk menghubungkan antara handphone dengan perangkat selular. </w:t>
      </w:r>
    </w:p>
    <w:p w14:paraId="223F49CC" w14:textId="77777777" w:rsidR="003870E2" w:rsidRPr="00462B0E" w:rsidRDefault="003870E2" w:rsidP="00B65B34">
      <w:pPr>
        <w:numPr>
          <w:ilvl w:val="0"/>
          <w:numId w:val="2"/>
        </w:numPr>
        <w:spacing w:line="276" w:lineRule="auto"/>
        <w:ind w:left="2340" w:hanging="450"/>
        <w:jc w:val="both"/>
        <w:rPr>
          <w:rFonts w:ascii="Bookman Old Style" w:hAnsi="Bookman Old Style" w:cstheme="minorHAnsi"/>
          <w:color w:val="000000" w:themeColor="text1"/>
          <w:lang w:val="id-ID"/>
        </w:rPr>
      </w:pPr>
      <w:r>
        <w:rPr>
          <w:rFonts w:ascii="Bookman Old Style" w:hAnsi="Bookman Old Style" w:cstheme="minorHAnsi"/>
          <w:color w:val="000000" w:themeColor="text1"/>
        </w:rPr>
        <w:t xml:space="preserve">BTS </w:t>
      </w:r>
      <w:r w:rsidRPr="001070E1">
        <w:rPr>
          <w:rFonts w:ascii="Bookman Old Style" w:hAnsi="Bookman Old Style" w:cstheme="minorHAnsi"/>
          <w:i/>
          <w:color w:val="000000" w:themeColor="text1"/>
        </w:rPr>
        <w:t>Mobile</w:t>
      </w:r>
      <w:r w:rsidRPr="00462B0E">
        <w:rPr>
          <w:rFonts w:ascii="Bookman Old Style" w:hAnsi="Bookman Old Style" w:cstheme="minorHAnsi"/>
          <w:color w:val="000000" w:themeColor="text1"/>
        </w:rPr>
        <w:t xml:space="preserve"> adalah adalah BTS yang berdiri dan beroperasi di suatu tempat tertentu dan dalam jangka waktu tertentu yaitu dalam orde waktu bulan.</w:t>
      </w:r>
    </w:p>
    <w:p w14:paraId="70FEEDF3" w14:textId="77777777" w:rsidR="003870E2" w:rsidRPr="00462B0E" w:rsidRDefault="003870E2" w:rsidP="00B65B34">
      <w:pPr>
        <w:numPr>
          <w:ilvl w:val="0"/>
          <w:numId w:val="2"/>
        </w:numPr>
        <w:spacing w:line="276" w:lineRule="auto"/>
        <w:ind w:left="2340" w:hanging="450"/>
        <w:jc w:val="both"/>
        <w:rPr>
          <w:rFonts w:ascii="Bookman Old Style" w:hAnsi="Bookman Old Style" w:cstheme="minorHAnsi"/>
          <w:color w:val="000000" w:themeColor="text1"/>
          <w:lang w:val="id-ID"/>
        </w:rPr>
      </w:pPr>
      <w:r>
        <w:rPr>
          <w:rFonts w:ascii="Bookman Old Style" w:hAnsi="Bookman Old Style" w:cstheme="minorHAnsi"/>
          <w:color w:val="000000" w:themeColor="text1"/>
        </w:rPr>
        <w:t>Kabel Fiber Optik</w:t>
      </w:r>
      <w:r w:rsidRPr="00462B0E">
        <w:rPr>
          <w:rFonts w:ascii="Bookman Old Style" w:hAnsi="Bookman Old Style" w:cstheme="minorHAnsi"/>
          <w:color w:val="000000" w:themeColor="text1"/>
        </w:rPr>
        <w:t xml:space="preserve"> adalah media dari serat kaca yang memiliki redaman yang rendah dan dapat menghantarkan data </w:t>
      </w:r>
      <w:r>
        <w:rPr>
          <w:rFonts w:ascii="Bookman Old Style" w:hAnsi="Bookman Old Style" w:cstheme="minorHAnsi"/>
          <w:color w:val="000000" w:themeColor="text1"/>
        </w:rPr>
        <w:t>Telekomunikasi</w:t>
      </w:r>
      <w:r w:rsidRPr="00462B0E">
        <w:rPr>
          <w:rFonts w:ascii="Bookman Old Style" w:hAnsi="Bookman Old Style" w:cstheme="minorHAnsi"/>
          <w:color w:val="000000" w:themeColor="text1"/>
        </w:rPr>
        <w:t xml:space="preserve"> pada kecepatan yang tinggi pada jarak yang jauh hingga orde puluhan kilometer.</w:t>
      </w:r>
    </w:p>
    <w:p w14:paraId="7EFB711E" w14:textId="77777777" w:rsidR="003870E2" w:rsidRPr="00462B0E" w:rsidRDefault="003870E2" w:rsidP="00B65B34">
      <w:pPr>
        <w:numPr>
          <w:ilvl w:val="0"/>
          <w:numId w:val="2"/>
        </w:numPr>
        <w:shd w:val="clear" w:color="auto" w:fill="FFFFFF" w:themeFill="background1"/>
        <w:spacing w:line="276" w:lineRule="auto"/>
        <w:ind w:left="2340" w:hanging="450"/>
        <w:jc w:val="both"/>
        <w:rPr>
          <w:rFonts w:ascii="Bookman Old Style" w:hAnsi="Bookman Old Style" w:cstheme="minorHAnsi"/>
          <w:color w:val="000000" w:themeColor="text1"/>
          <w:lang w:val="id-ID"/>
        </w:rPr>
      </w:pPr>
      <w:r w:rsidRPr="00462B0E">
        <w:rPr>
          <w:rFonts w:ascii="Bookman Old Style" w:hAnsi="Bookman Old Style" w:cstheme="minorHAnsi"/>
          <w:color w:val="000000" w:themeColor="text1"/>
        </w:rPr>
        <w:t xml:space="preserve">Pipa </w:t>
      </w:r>
      <w:r>
        <w:rPr>
          <w:rFonts w:ascii="Bookman Old Style" w:hAnsi="Bookman Old Style" w:cstheme="minorHAnsi"/>
          <w:color w:val="000000" w:themeColor="text1"/>
        </w:rPr>
        <w:t>B</w:t>
      </w:r>
      <w:r w:rsidRPr="00462B0E">
        <w:rPr>
          <w:rFonts w:ascii="Bookman Old Style" w:hAnsi="Bookman Old Style" w:cstheme="minorHAnsi"/>
          <w:color w:val="000000" w:themeColor="text1"/>
        </w:rPr>
        <w:t>ersama</w:t>
      </w:r>
      <w:r>
        <w:rPr>
          <w:rFonts w:ascii="Bookman Old Style" w:hAnsi="Bookman Old Style" w:cstheme="minorHAnsi"/>
          <w:color w:val="000000" w:themeColor="text1"/>
        </w:rPr>
        <w:t xml:space="preserve"> Kabel Fiber Optik</w:t>
      </w:r>
      <w:r w:rsidRPr="00462B0E">
        <w:rPr>
          <w:rFonts w:ascii="Bookman Old Style" w:hAnsi="Bookman Old Style" w:cstheme="minorHAnsi"/>
          <w:color w:val="000000" w:themeColor="text1"/>
        </w:rPr>
        <w:t xml:space="preserve"> adalah pipa yang digunakan untuk melewatkan beberapa </w:t>
      </w:r>
      <w:r>
        <w:rPr>
          <w:rFonts w:ascii="Bookman Old Style" w:hAnsi="Bookman Old Style" w:cstheme="minorHAnsi"/>
          <w:color w:val="000000" w:themeColor="text1"/>
        </w:rPr>
        <w:t>Kabel Fiber Optik bawah tanah</w:t>
      </w:r>
      <w:r w:rsidRPr="00462B0E">
        <w:rPr>
          <w:rFonts w:ascii="Bookman Old Style" w:hAnsi="Bookman Old Style" w:cstheme="minorHAnsi"/>
          <w:color w:val="000000" w:themeColor="text1"/>
        </w:rPr>
        <w:t xml:space="preserve"> dengan menggunakan sebuah atau beberapa Microduct.</w:t>
      </w:r>
    </w:p>
    <w:p w14:paraId="0F2F9732" w14:textId="77777777" w:rsidR="003870E2" w:rsidRPr="00462B0E" w:rsidRDefault="003870E2" w:rsidP="00B65B34">
      <w:pPr>
        <w:numPr>
          <w:ilvl w:val="0"/>
          <w:numId w:val="2"/>
        </w:numPr>
        <w:spacing w:line="276" w:lineRule="auto"/>
        <w:ind w:left="2340" w:hanging="450"/>
        <w:jc w:val="both"/>
        <w:rPr>
          <w:rFonts w:ascii="Bookman Old Style" w:hAnsi="Bookman Old Style" w:cstheme="minorHAnsi"/>
          <w:color w:val="000000" w:themeColor="text1"/>
          <w:lang w:val="id-ID"/>
        </w:rPr>
      </w:pPr>
      <w:r>
        <w:rPr>
          <w:rFonts w:ascii="Bookman Old Style" w:hAnsi="Bookman Old Style" w:cstheme="minorHAnsi"/>
          <w:color w:val="000000" w:themeColor="text1"/>
        </w:rPr>
        <w:t>Tiang Telekomunikasi Bersama Kabel Fiber Optikadalah tiang yang digunakan bersama-sama untuk penempatan beberapa Kabel Fiber Optik di udara.</w:t>
      </w:r>
    </w:p>
    <w:p w14:paraId="2FC8000E" w14:textId="1307A3E9" w:rsidR="003870E2" w:rsidRPr="00462B0E"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Pr>
          <w:rFonts w:ascii="Bookman Old Style" w:hAnsi="Bookman Old Style" w:cstheme="minorHAnsi"/>
          <w:color w:val="000000" w:themeColor="text1"/>
          <w:lang w:val="sv-SE"/>
        </w:rPr>
        <w:t>Penyelenggara Telekomunikasi</w:t>
      </w:r>
      <w:r w:rsidRPr="00462B0E">
        <w:rPr>
          <w:rFonts w:ascii="Bookman Old Style" w:hAnsi="Bookman Old Style" w:cstheme="minorHAnsi"/>
          <w:color w:val="000000" w:themeColor="text1"/>
          <w:lang w:val="sv-SE"/>
        </w:rPr>
        <w:t xml:space="preserve"> adalah perseorangan, badan usaha milik daerah, badan usaha milik negara, badan usaha swasta, instansi pemerintah</w:t>
      </w:r>
      <w:r>
        <w:rPr>
          <w:rFonts w:ascii="Bookman Old Style" w:hAnsi="Bookman Old Style" w:cstheme="minorHAnsi"/>
          <w:color w:val="000000" w:themeColor="text1"/>
          <w:lang w:val="sv-SE"/>
        </w:rPr>
        <w:t>, instansi keamanan pertahanan negara yang telah mendapatkan izi</w:t>
      </w:r>
      <w:r w:rsidR="002147B4">
        <w:rPr>
          <w:rFonts w:ascii="Bookman Old Style" w:hAnsi="Bookman Old Style" w:cstheme="minorHAnsi"/>
          <w:color w:val="000000" w:themeColor="text1"/>
          <w:lang w:val="sv-SE"/>
        </w:rPr>
        <w:t>n</w:t>
      </w:r>
      <w:r>
        <w:rPr>
          <w:rFonts w:ascii="Bookman Old Style" w:hAnsi="Bookman Old Style" w:cstheme="minorHAnsi"/>
          <w:color w:val="000000" w:themeColor="text1"/>
          <w:lang w:val="sv-SE"/>
        </w:rPr>
        <w:t xml:space="preserve"> untuk menyelenggarakan jasa Telekomunikasi, jaringan Telekomunikasi dan Telekomunikasi khusus.</w:t>
      </w:r>
    </w:p>
    <w:p w14:paraId="26B6D6FB" w14:textId="77777777" w:rsidR="003870E2" w:rsidRPr="00462B0E"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Pr>
          <w:rFonts w:ascii="Bookman Old Style" w:hAnsi="Bookman Old Style" w:cstheme="minorHAnsi"/>
          <w:color w:val="000000" w:themeColor="text1"/>
          <w:lang w:val="sv-SE"/>
        </w:rPr>
        <w:t>Penyedia Menara</w:t>
      </w:r>
      <w:r w:rsidRPr="00462B0E">
        <w:rPr>
          <w:rFonts w:ascii="Bookman Old Style" w:hAnsi="Bookman Old Style" w:cstheme="minorHAnsi"/>
          <w:color w:val="000000" w:themeColor="text1"/>
          <w:lang w:val="sv-SE"/>
        </w:rPr>
        <w:t xml:space="preserve"> adalah perseorangan, Badan Usaha Milik Daerah, Badan Usah</w:t>
      </w:r>
      <w:r>
        <w:rPr>
          <w:rFonts w:ascii="Bookman Old Style" w:hAnsi="Bookman Old Style" w:cstheme="minorHAnsi"/>
          <w:color w:val="000000" w:themeColor="text1"/>
          <w:lang w:val="sv-SE"/>
        </w:rPr>
        <w:t>a Milik Negara,</w:t>
      </w:r>
      <w:r w:rsidRPr="00462B0E">
        <w:rPr>
          <w:rFonts w:ascii="Bookman Old Style" w:hAnsi="Bookman Old Style" w:cstheme="minorHAnsi"/>
          <w:color w:val="000000" w:themeColor="text1"/>
          <w:lang w:val="sv-SE"/>
        </w:rPr>
        <w:t xml:space="preserve"> Badan Usaha </w:t>
      </w:r>
      <w:r>
        <w:rPr>
          <w:rFonts w:ascii="Bookman Old Style" w:hAnsi="Bookman Old Style" w:cstheme="minorHAnsi"/>
          <w:color w:val="000000" w:themeColor="text1"/>
          <w:lang w:val="sv-SE"/>
        </w:rPr>
        <w:t xml:space="preserve">milik </w:t>
      </w:r>
      <w:r w:rsidRPr="00462B0E">
        <w:rPr>
          <w:rFonts w:ascii="Bookman Old Style" w:hAnsi="Bookman Old Style" w:cstheme="minorHAnsi"/>
          <w:color w:val="000000" w:themeColor="text1"/>
          <w:lang w:val="sv-SE"/>
        </w:rPr>
        <w:t>Swasta yang memiliki</w:t>
      </w:r>
      <w:r>
        <w:rPr>
          <w:rFonts w:ascii="Bookman Old Style" w:hAnsi="Bookman Old Style" w:cstheme="minorHAnsi"/>
          <w:color w:val="000000" w:themeColor="text1"/>
          <w:lang w:val="sv-SE"/>
        </w:rPr>
        <w:t>,</w:t>
      </w:r>
      <w:r w:rsidRPr="00462B0E">
        <w:rPr>
          <w:rFonts w:ascii="Bookman Old Style" w:hAnsi="Bookman Old Style" w:cstheme="minorHAnsi"/>
          <w:color w:val="000000" w:themeColor="text1"/>
          <w:lang w:val="sv-SE"/>
        </w:rPr>
        <w:t xml:space="preserve"> dan mengelola </w:t>
      </w:r>
      <w:r>
        <w:rPr>
          <w:rFonts w:ascii="Bookman Old Style" w:hAnsi="Bookman Old Style" w:cstheme="minorHAnsi"/>
          <w:color w:val="000000" w:themeColor="text1"/>
          <w:lang w:val="sv-SE"/>
        </w:rPr>
        <w:t>Menara</w:t>
      </w:r>
      <w:r w:rsidRPr="00462B0E">
        <w:rPr>
          <w:rFonts w:ascii="Bookman Old Style" w:hAnsi="Bookman Old Style" w:cstheme="minorHAnsi"/>
          <w:color w:val="000000" w:themeColor="text1"/>
          <w:lang w:val="sv-SE"/>
        </w:rPr>
        <w:t xml:space="preserve"> Telekomunikasi untuk digunakan bersama oleh </w:t>
      </w:r>
      <w:r>
        <w:rPr>
          <w:rFonts w:ascii="Bookman Old Style" w:hAnsi="Bookman Old Style" w:cstheme="minorHAnsi"/>
          <w:color w:val="000000" w:themeColor="text1"/>
          <w:lang w:val="sv-SE"/>
        </w:rPr>
        <w:t>Penyelenggara Telekomunikasi</w:t>
      </w:r>
      <w:r w:rsidRPr="00462B0E">
        <w:rPr>
          <w:rFonts w:ascii="Bookman Old Style" w:hAnsi="Bookman Old Style" w:cstheme="minorHAnsi"/>
          <w:color w:val="000000" w:themeColor="text1"/>
          <w:lang w:val="sv-SE"/>
        </w:rPr>
        <w:t>.</w:t>
      </w:r>
    </w:p>
    <w:p w14:paraId="4F621002" w14:textId="77777777" w:rsidR="003870E2" w:rsidRPr="00462B0E" w:rsidRDefault="003870E2" w:rsidP="00B65B34">
      <w:pPr>
        <w:numPr>
          <w:ilvl w:val="0"/>
          <w:numId w:val="2"/>
        </w:numPr>
        <w:suppressAutoHyphens/>
        <w:spacing w:line="276" w:lineRule="auto"/>
        <w:ind w:left="2340" w:hanging="450"/>
        <w:jc w:val="both"/>
        <w:rPr>
          <w:rFonts w:ascii="Bookman Old Style" w:hAnsi="Bookman Old Style" w:cstheme="minorHAnsi"/>
          <w:color w:val="000000" w:themeColor="text1"/>
          <w:lang w:val="sv-SE"/>
        </w:rPr>
      </w:pPr>
      <w:r w:rsidRPr="00462B0E">
        <w:rPr>
          <w:rFonts w:ascii="Bookman Old Style" w:hAnsi="Bookman Old Style" w:cstheme="minorHAnsi"/>
          <w:color w:val="000000" w:themeColor="text1"/>
          <w:lang w:val="sv-SE"/>
        </w:rPr>
        <w:t xml:space="preserve">Gambar Teknis adalah gambar konstruksi dari bangunan </w:t>
      </w:r>
      <w:r>
        <w:rPr>
          <w:rFonts w:ascii="Bookman Old Style" w:hAnsi="Bookman Old Style" w:cstheme="minorHAnsi"/>
          <w:color w:val="000000" w:themeColor="text1"/>
          <w:lang w:val="sv-SE"/>
        </w:rPr>
        <w:t>Menara</w:t>
      </w:r>
      <w:r w:rsidRPr="00462B0E">
        <w:rPr>
          <w:rFonts w:ascii="Bookman Old Style" w:hAnsi="Bookman Old Style" w:cstheme="minorHAnsi"/>
          <w:color w:val="000000" w:themeColor="text1"/>
          <w:lang w:val="sv-SE"/>
        </w:rPr>
        <w:t xml:space="preserve"> meliputi pekerjaan pondasi sampai pekerjaan konstruksi bagian atas dalam bentuk gambar arsitektural, gambar sipil/struktur konstruksi yang dapat menggambarkan teknis konstruksi maupun estetika arsitekturalnya secara jelas dan tepat dan gambar mekanikal elektrikal.</w:t>
      </w:r>
    </w:p>
    <w:p w14:paraId="000CF8BE" w14:textId="77777777" w:rsidR="003870E2" w:rsidRPr="00007F10" w:rsidRDefault="003870E2" w:rsidP="00B65B34">
      <w:pPr>
        <w:numPr>
          <w:ilvl w:val="0"/>
          <w:numId w:val="2"/>
        </w:numPr>
        <w:spacing w:line="276" w:lineRule="auto"/>
        <w:ind w:left="2340" w:hanging="450"/>
        <w:jc w:val="both"/>
        <w:rPr>
          <w:rFonts w:ascii="Bookman Old Style" w:hAnsi="Bookman Old Style" w:cstheme="minorHAnsi"/>
          <w:color w:val="000000" w:themeColor="text1"/>
          <w:lang w:val="id-ID"/>
        </w:rPr>
      </w:pPr>
      <w:r w:rsidRPr="00462B0E">
        <w:rPr>
          <w:rFonts w:ascii="Bookman Old Style" w:hAnsi="Bookman Old Style" w:cstheme="minorHAnsi"/>
          <w:color w:val="000000" w:themeColor="text1"/>
        </w:rPr>
        <w:t xml:space="preserve">Izin Mendirikan Bangunan yang selanjutnya disebut IMB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adalah izin mendirikan bangunan </w:t>
      </w:r>
      <w:r>
        <w:rPr>
          <w:rFonts w:ascii="Bookman Old Style" w:hAnsi="Bookman Old Style" w:cstheme="minorHAnsi"/>
          <w:color w:val="000000" w:themeColor="text1"/>
        </w:rPr>
        <w:t>sesuai dengan peraturan perundang-undangan yang berlaku</w:t>
      </w:r>
      <w:r w:rsidRPr="00462B0E">
        <w:rPr>
          <w:rFonts w:ascii="Bookman Old Style" w:hAnsi="Bookman Old Style" w:cstheme="minorHAnsi"/>
          <w:color w:val="000000" w:themeColor="text1"/>
        </w:rPr>
        <w:t>.</w:t>
      </w:r>
    </w:p>
    <w:p w14:paraId="645F5574" w14:textId="77777777" w:rsidR="00007F10" w:rsidRDefault="00007F10" w:rsidP="00007F10">
      <w:pPr>
        <w:spacing w:line="276" w:lineRule="auto"/>
        <w:ind w:left="2340"/>
        <w:jc w:val="both"/>
        <w:rPr>
          <w:rFonts w:ascii="Bookman Old Style" w:hAnsi="Bookman Old Style" w:cstheme="minorHAnsi"/>
          <w:color w:val="000000" w:themeColor="text1"/>
        </w:rPr>
      </w:pPr>
    </w:p>
    <w:p w14:paraId="4F4DA37D" w14:textId="4185D044" w:rsidR="001655E3" w:rsidRPr="00196D5D" w:rsidRDefault="001655E3" w:rsidP="00196D5D">
      <w:pPr>
        <w:tabs>
          <w:tab w:val="left" w:pos="709"/>
        </w:tabs>
        <w:spacing w:line="360" w:lineRule="auto"/>
        <w:ind w:left="1890"/>
        <w:jc w:val="center"/>
        <w:rPr>
          <w:rFonts w:ascii="Bookman Old Style" w:hAnsi="Bookman Old Style" w:cstheme="minorHAnsi"/>
          <w:color w:val="000000" w:themeColor="text1"/>
          <w:w w:val="105"/>
          <w:lang w:val="id-ID"/>
        </w:rPr>
      </w:pPr>
      <w:r w:rsidRPr="00196D5D">
        <w:rPr>
          <w:rFonts w:ascii="Bookman Old Style" w:hAnsi="Bookman Old Style" w:cstheme="minorHAnsi"/>
          <w:color w:val="000000" w:themeColor="text1"/>
          <w:w w:val="105"/>
        </w:rPr>
        <w:t>BAB II</w:t>
      </w:r>
    </w:p>
    <w:p w14:paraId="7085E439" w14:textId="33EC17A3" w:rsidR="001655E3" w:rsidRPr="00196D5D" w:rsidRDefault="00196D5D" w:rsidP="00196D5D">
      <w:pPr>
        <w:tabs>
          <w:tab w:val="left" w:pos="709"/>
        </w:tabs>
        <w:spacing w:line="360" w:lineRule="auto"/>
        <w:ind w:left="1890"/>
        <w:jc w:val="center"/>
        <w:rPr>
          <w:rFonts w:ascii="Bookman Old Style" w:hAnsi="Bookman Old Style" w:cstheme="minorHAnsi"/>
          <w:color w:val="000000" w:themeColor="text1"/>
          <w:spacing w:val="-8"/>
          <w:w w:val="105"/>
          <w:lang w:val="id-ID"/>
        </w:rPr>
      </w:pPr>
      <w:r>
        <w:rPr>
          <w:rFonts w:ascii="Bookman Old Style" w:hAnsi="Bookman Old Style" w:cstheme="minorHAnsi"/>
          <w:color w:val="000000" w:themeColor="text1"/>
          <w:spacing w:val="-8"/>
          <w:w w:val="105"/>
        </w:rPr>
        <w:t xml:space="preserve">MAKSUD DAN </w:t>
      </w:r>
      <w:r w:rsidRPr="00196D5D">
        <w:rPr>
          <w:rFonts w:ascii="Bookman Old Style" w:hAnsi="Bookman Old Style" w:cstheme="minorHAnsi"/>
          <w:color w:val="000000" w:themeColor="text1"/>
          <w:spacing w:val="-8"/>
          <w:w w:val="105"/>
        </w:rPr>
        <w:t xml:space="preserve">TUJUAN </w:t>
      </w:r>
    </w:p>
    <w:p w14:paraId="5B915B89" w14:textId="77777777" w:rsidR="001655E3" w:rsidRPr="00462B0E" w:rsidRDefault="001655E3" w:rsidP="00196D5D">
      <w:pPr>
        <w:spacing w:line="360" w:lineRule="auto"/>
        <w:ind w:left="1980"/>
        <w:jc w:val="center"/>
        <w:rPr>
          <w:rFonts w:ascii="Bookman Old Style" w:hAnsi="Bookman Old Style" w:cstheme="minorHAnsi"/>
          <w:color w:val="000000" w:themeColor="text1"/>
          <w:spacing w:val="-4"/>
          <w:w w:val="105"/>
        </w:rPr>
      </w:pPr>
      <w:r w:rsidRPr="00462B0E">
        <w:rPr>
          <w:rFonts w:ascii="Bookman Old Style" w:hAnsi="Bookman Old Style" w:cstheme="minorHAnsi"/>
          <w:color w:val="000000" w:themeColor="text1"/>
          <w:spacing w:val="-4"/>
          <w:w w:val="105"/>
        </w:rPr>
        <w:t>Pasal 2</w:t>
      </w:r>
    </w:p>
    <w:p w14:paraId="53E310B1" w14:textId="77777777" w:rsidR="003870E2" w:rsidRPr="00196D5D" w:rsidRDefault="003870E2" w:rsidP="00B65B34">
      <w:pPr>
        <w:pStyle w:val="ListParagraph"/>
        <w:numPr>
          <w:ilvl w:val="0"/>
          <w:numId w:val="24"/>
        </w:numPr>
        <w:spacing w:line="276" w:lineRule="auto"/>
        <w:ind w:left="2340" w:hanging="450"/>
        <w:jc w:val="both"/>
        <w:rPr>
          <w:rFonts w:ascii="Bookman Old Style" w:hAnsi="Bookman Old Style" w:cstheme="minorHAnsi"/>
          <w:color w:val="000000" w:themeColor="text1"/>
          <w:spacing w:val="-4"/>
          <w:w w:val="105"/>
        </w:rPr>
      </w:pPr>
      <w:r w:rsidRPr="00196D5D">
        <w:rPr>
          <w:rFonts w:ascii="Bookman Old Style" w:hAnsi="Bookman Old Style" w:cstheme="minorHAnsi"/>
          <w:color w:val="000000" w:themeColor="text1"/>
          <w:spacing w:val="-4"/>
          <w:w w:val="105"/>
        </w:rPr>
        <w:t>Peraturan Bupati ini dimaksudkan</w:t>
      </w:r>
      <w:r>
        <w:rPr>
          <w:rFonts w:ascii="Bookman Old Style" w:hAnsi="Bookman Old Style" w:cstheme="minorHAnsi"/>
          <w:color w:val="000000" w:themeColor="text1"/>
          <w:spacing w:val="-4"/>
          <w:w w:val="105"/>
        </w:rPr>
        <w:t xml:space="preserve"> untuk</w:t>
      </w:r>
      <w:r w:rsidRPr="00196D5D">
        <w:rPr>
          <w:rFonts w:ascii="Bookman Old Style" w:hAnsi="Bookman Old Style" w:cstheme="minorHAnsi"/>
          <w:color w:val="000000" w:themeColor="text1"/>
          <w:spacing w:val="-4"/>
          <w:w w:val="105"/>
        </w:rPr>
        <w:t>:</w:t>
      </w:r>
    </w:p>
    <w:p w14:paraId="490432B0" w14:textId="77777777" w:rsidR="003870E2" w:rsidRDefault="003870E2" w:rsidP="00B65B34">
      <w:pPr>
        <w:pStyle w:val="ListParagraph"/>
        <w:numPr>
          <w:ilvl w:val="0"/>
          <w:numId w:val="21"/>
        </w:numPr>
        <w:spacing w:line="276" w:lineRule="auto"/>
        <w:ind w:left="2700"/>
        <w:jc w:val="both"/>
        <w:rPr>
          <w:rFonts w:ascii="Bookman Old Style" w:hAnsi="Bookman Old Style" w:cstheme="minorHAnsi"/>
          <w:color w:val="000000" w:themeColor="text1"/>
          <w:spacing w:val="-4"/>
          <w:w w:val="105"/>
        </w:rPr>
      </w:pPr>
      <w:r>
        <w:rPr>
          <w:rFonts w:ascii="Bookman Old Style" w:hAnsi="Bookman Old Style" w:cstheme="minorHAnsi"/>
          <w:color w:val="000000" w:themeColor="text1"/>
          <w:spacing w:val="-4"/>
          <w:w w:val="105"/>
        </w:rPr>
        <w:lastRenderedPageBreak/>
        <w:t>m</w:t>
      </w:r>
      <w:r w:rsidRPr="00462B0E">
        <w:rPr>
          <w:rFonts w:ascii="Bookman Old Style" w:hAnsi="Bookman Old Style" w:cstheme="minorHAnsi"/>
          <w:color w:val="000000" w:themeColor="text1"/>
          <w:spacing w:val="-4"/>
          <w:w w:val="105"/>
        </w:rPr>
        <w:t xml:space="preserve">emberikan kepastian hukum bagi </w:t>
      </w:r>
      <w:r>
        <w:rPr>
          <w:rFonts w:ascii="Bookman Old Style" w:hAnsi="Bookman Old Style" w:cstheme="minorHAnsi"/>
          <w:color w:val="000000" w:themeColor="text1"/>
          <w:spacing w:val="-4"/>
          <w:w w:val="105"/>
        </w:rPr>
        <w:t>Penyelenggara Telekomunikasi</w:t>
      </w:r>
      <w:r w:rsidRPr="00462B0E">
        <w:rPr>
          <w:rFonts w:ascii="Bookman Old Style" w:hAnsi="Bookman Old Style" w:cstheme="minorHAnsi"/>
          <w:color w:val="000000" w:themeColor="text1"/>
          <w:spacing w:val="-4"/>
          <w:w w:val="105"/>
        </w:rPr>
        <w:t xml:space="preserve"> dalam menjalankan kegiatan usahanya;</w:t>
      </w:r>
      <w:r>
        <w:rPr>
          <w:rFonts w:ascii="Bookman Old Style" w:hAnsi="Bookman Old Style" w:cstheme="minorHAnsi"/>
          <w:color w:val="000000" w:themeColor="text1"/>
          <w:spacing w:val="-4"/>
          <w:w w:val="105"/>
        </w:rPr>
        <w:t xml:space="preserve"> dan</w:t>
      </w:r>
    </w:p>
    <w:p w14:paraId="4119625A" w14:textId="77777777" w:rsidR="003870E2" w:rsidRPr="00196D5D" w:rsidRDefault="003870E2" w:rsidP="003C43CA">
      <w:pPr>
        <w:pStyle w:val="ListParagraph"/>
        <w:numPr>
          <w:ilvl w:val="0"/>
          <w:numId w:val="21"/>
        </w:numPr>
        <w:spacing w:after="120" w:line="276" w:lineRule="auto"/>
        <w:ind w:left="2700"/>
        <w:jc w:val="both"/>
        <w:rPr>
          <w:rFonts w:ascii="Bookman Old Style" w:hAnsi="Bookman Old Style" w:cstheme="minorHAnsi"/>
          <w:color w:val="000000" w:themeColor="text1"/>
          <w:spacing w:val="-4"/>
          <w:w w:val="105"/>
        </w:rPr>
      </w:pPr>
      <w:r>
        <w:rPr>
          <w:rFonts w:ascii="Bookman Old Style" w:hAnsi="Bookman Old Style" w:cstheme="minorHAnsi"/>
          <w:color w:val="000000" w:themeColor="text1"/>
          <w:spacing w:val="-4"/>
          <w:w w:val="105"/>
        </w:rPr>
        <w:t>m</w:t>
      </w:r>
      <w:r w:rsidRPr="00196D5D">
        <w:rPr>
          <w:rFonts w:ascii="Bookman Old Style" w:hAnsi="Bookman Old Style" w:cstheme="minorHAnsi"/>
          <w:color w:val="000000" w:themeColor="text1"/>
          <w:spacing w:val="-4"/>
          <w:w w:val="105"/>
        </w:rPr>
        <w:t xml:space="preserve">emberikan pedoman teknis dalam penataan, pengendaliaan dan pengawasan penyelenggaraan infrastruktur </w:t>
      </w:r>
      <w:r>
        <w:rPr>
          <w:rFonts w:ascii="Bookman Old Style" w:hAnsi="Bookman Old Style" w:cstheme="minorHAnsi"/>
          <w:color w:val="000000" w:themeColor="text1"/>
          <w:spacing w:val="-4"/>
          <w:w w:val="105"/>
        </w:rPr>
        <w:t>Telekomunikasi</w:t>
      </w:r>
      <w:r w:rsidRPr="00196D5D">
        <w:rPr>
          <w:rFonts w:ascii="Bookman Old Style" w:hAnsi="Bookman Old Style" w:cstheme="minorHAnsi"/>
          <w:color w:val="000000" w:themeColor="text1"/>
          <w:spacing w:val="-4"/>
          <w:w w:val="105"/>
        </w:rPr>
        <w:t xml:space="preserve"> pasif di </w:t>
      </w:r>
      <w:r>
        <w:rPr>
          <w:rFonts w:ascii="Bookman Old Style" w:hAnsi="Bookman Old Style" w:cstheme="minorHAnsi"/>
          <w:color w:val="000000" w:themeColor="text1"/>
          <w:spacing w:val="-4"/>
          <w:w w:val="105"/>
        </w:rPr>
        <w:t>Daerah;</w:t>
      </w:r>
    </w:p>
    <w:p w14:paraId="05DEFD6D" w14:textId="77777777" w:rsidR="003870E2" w:rsidRPr="00196D5D" w:rsidRDefault="003870E2" w:rsidP="00B65B34">
      <w:pPr>
        <w:pStyle w:val="ListParagraph"/>
        <w:numPr>
          <w:ilvl w:val="0"/>
          <w:numId w:val="24"/>
        </w:numPr>
        <w:spacing w:line="276" w:lineRule="auto"/>
        <w:ind w:left="2340" w:hanging="450"/>
        <w:jc w:val="both"/>
        <w:rPr>
          <w:rFonts w:ascii="Bookman Old Style" w:hAnsi="Bookman Old Style" w:cstheme="minorHAnsi"/>
          <w:color w:val="000000" w:themeColor="text1"/>
          <w:spacing w:val="-4"/>
          <w:w w:val="105"/>
        </w:rPr>
      </w:pPr>
      <w:r w:rsidRPr="00196D5D">
        <w:rPr>
          <w:rFonts w:ascii="Bookman Old Style" w:hAnsi="Bookman Old Style" w:cstheme="minorHAnsi"/>
          <w:color w:val="000000" w:themeColor="text1"/>
          <w:spacing w:val="-4"/>
          <w:w w:val="105"/>
        </w:rPr>
        <w:t>Peraturan Bupati ini bertujuan untuk:</w:t>
      </w:r>
    </w:p>
    <w:p w14:paraId="56ACF332" w14:textId="77777777" w:rsidR="003870E2" w:rsidRPr="00462B0E" w:rsidRDefault="003870E2" w:rsidP="00B65B34">
      <w:pPr>
        <w:pStyle w:val="ListParagraph"/>
        <w:numPr>
          <w:ilvl w:val="0"/>
          <w:numId w:val="20"/>
        </w:numPr>
        <w:spacing w:line="276" w:lineRule="auto"/>
        <w:ind w:left="2700"/>
        <w:jc w:val="both"/>
        <w:rPr>
          <w:rFonts w:ascii="Bookman Old Style" w:hAnsi="Bookman Old Style" w:cstheme="minorHAnsi"/>
          <w:color w:val="000000" w:themeColor="text1"/>
          <w:spacing w:val="-4"/>
          <w:w w:val="105"/>
        </w:rPr>
      </w:pPr>
      <w:r>
        <w:rPr>
          <w:rFonts w:ascii="Bookman Old Style" w:hAnsi="Bookman Old Style" w:cstheme="minorHAnsi"/>
          <w:color w:val="000000" w:themeColor="text1"/>
          <w:spacing w:val="-4"/>
          <w:w w:val="105"/>
        </w:rPr>
        <w:t>m</w:t>
      </w:r>
      <w:r w:rsidRPr="00462B0E">
        <w:rPr>
          <w:rFonts w:ascii="Bookman Old Style" w:hAnsi="Bookman Old Style" w:cstheme="minorHAnsi"/>
          <w:color w:val="000000" w:themeColor="text1"/>
          <w:spacing w:val="-4"/>
          <w:w w:val="105"/>
        </w:rPr>
        <w:t xml:space="preserve">ewujudkan tertib penyelenggaraan infrastruktur </w:t>
      </w:r>
      <w:r>
        <w:rPr>
          <w:rFonts w:ascii="Bookman Old Style" w:hAnsi="Bookman Old Style" w:cstheme="minorHAnsi"/>
          <w:color w:val="000000" w:themeColor="text1"/>
          <w:spacing w:val="-4"/>
          <w:w w:val="105"/>
        </w:rPr>
        <w:t>Telekomunikasi</w:t>
      </w:r>
      <w:r w:rsidRPr="00462B0E">
        <w:rPr>
          <w:rFonts w:ascii="Bookman Old Style" w:hAnsi="Bookman Old Style" w:cstheme="minorHAnsi"/>
          <w:color w:val="000000" w:themeColor="text1"/>
          <w:spacing w:val="-4"/>
          <w:w w:val="105"/>
        </w:rPr>
        <w:t xml:space="preserve"> pasif;</w:t>
      </w:r>
      <w:r>
        <w:rPr>
          <w:rFonts w:ascii="Bookman Old Style" w:hAnsi="Bookman Old Style" w:cstheme="minorHAnsi"/>
          <w:color w:val="000000" w:themeColor="text1"/>
          <w:spacing w:val="-4"/>
          <w:w w:val="105"/>
        </w:rPr>
        <w:t xml:space="preserve"> dan</w:t>
      </w:r>
    </w:p>
    <w:p w14:paraId="43FAB2A2" w14:textId="77777777" w:rsidR="003870E2" w:rsidRDefault="003870E2" w:rsidP="00B65B34">
      <w:pPr>
        <w:pStyle w:val="ListParagraph"/>
        <w:numPr>
          <w:ilvl w:val="0"/>
          <w:numId w:val="20"/>
        </w:numPr>
        <w:spacing w:line="276" w:lineRule="auto"/>
        <w:ind w:left="2700"/>
        <w:jc w:val="both"/>
        <w:rPr>
          <w:rFonts w:ascii="Bookman Old Style" w:hAnsi="Bookman Old Style" w:cstheme="minorHAnsi"/>
          <w:color w:val="000000" w:themeColor="text1"/>
          <w:spacing w:val="-4"/>
          <w:w w:val="105"/>
        </w:rPr>
      </w:pPr>
      <w:proofErr w:type="gramStart"/>
      <w:r w:rsidRPr="0062578F">
        <w:rPr>
          <w:rFonts w:ascii="Bookman Old Style" w:hAnsi="Bookman Old Style" w:cstheme="minorHAnsi"/>
          <w:color w:val="000000" w:themeColor="text1"/>
          <w:spacing w:val="-4"/>
          <w:w w:val="105"/>
        </w:rPr>
        <w:t>mewujudkan</w:t>
      </w:r>
      <w:proofErr w:type="gramEnd"/>
      <w:r w:rsidRPr="0062578F">
        <w:rPr>
          <w:rFonts w:ascii="Bookman Old Style" w:hAnsi="Bookman Old Style" w:cstheme="minorHAnsi"/>
          <w:color w:val="000000" w:themeColor="text1"/>
          <w:spacing w:val="-4"/>
          <w:w w:val="105"/>
        </w:rPr>
        <w:t xml:space="preserve"> kepastian berusaha, kepastian layanan perizinan, serta kepastian standar teknis dan estetika, dalam penyelenggaraan inf</w:t>
      </w:r>
      <w:r>
        <w:rPr>
          <w:rFonts w:ascii="Bookman Old Style" w:hAnsi="Bookman Old Style" w:cstheme="minorHAnsi"/>
          <w:color w:val="000000" w:themeColor="text1"/>
          <w:spacing w:val="-4"/>
          <w:w w:val="105"/>
        </w:rPr>
        <w:t>rastruktur Telekomunikasi pasif.</w:t>
      </w:r>
    </w:p>
    <w:p w14:paraId="35012A36" w14:textId="77777777" w:rsidR="00196D5D" w:rsidRDefault="00196D5D" w:rsidP="0013402D">
      <w:pPr>
        <w:spacing w:line="276" w:lineRule="auto"/>
        <w:jc w:val="both"/>
        <w:rPr>
          <w:rFonts w:ascii="Bookman Old Style" w:hAnsi="Bookman Old Style" w:cstheme="minorHAnsi"/>
          <w:color w:val="000000" w:themeColor="text1"/>
          <w:spacing w:val="-4"/>
          <w:w w:val="105"/>
        </w:rPr>
      </w:pPr>
    </w:p>
    <w:p w14:paraId="08BD2F1D" w14:textId="5CC528AD" w:rsidR="00196D5D" w:rsidRDefault="00196D5D" w:rsidP="00D75B1F">
      <w:pPr>
        <w:spacing w:line="276" w:lineRule="auto"/>
        <w:ind w:left="1890"/>
        <w:jc w:val="center"/>
        <w:rPr>
          <w:rFonts w:ascii="Bookman Old Style" w:hAnsi="Bookman Old Style" w:cstheme="minorHAnsi"/>
          <w:color w:val="000000" w:themeColor="text1"/>
          <w:spacing w:val="-8"/>
          <w:w w:val="105"/>
        </w:rPr>
      </w:pPr>
      <w:r>
        <w:rPr>
          <w:rFonts w:ascii="Bookman Old Style" w:hAnsi="Bookman Old Style" w:cstheme="minorHAnsi"/>
          <w:color w:val="000000" w:themeColor="text1"/>
          <w:spacing w:val="-8"/>
          <w:w w:val="105"/>
        </w:rPr>
        <w:t>BAB III</w:t>
      </w:r>
    </w:p>
    <w:p w14:paraId="17B808A4" w14:textId="320CED87" w:rsidR="009327EA" w:rsidRPr="00462B0E" w:rsidRDefault="00196D5D" w:rsidP="00D75B1F">
      <w:pPr>
        <w:spacing w:line="276" w:lineRule="auto"/>
        <w:ind w:left="1890"/>
        <w:jc w:val="center"/>
        <w:rPr>
          <w:rFonts w:ascii="Bookman Old Style" w:hAnsi="Bookman Old Style" w:cstheme="minorHAnsi"/>
          <w:color w:val="000000" w:themeColor="text1"/>
          <w:spacing w:val="-4"/>
          <w:w w:val="105"/>
        </w:rPr>
      </w:pPr>
      <w:r w:rsidRPr="00196D5D">
        <w:rPr>
          <w:rFonts w:ascii="Bookman Old Style" w:hAnsi="Bookman Old Style" w:cstheme="minorHAnsi"/>
          <w:color w:val="000000" w:themeColor="text1"/>
          <w:spacing w:val="-8"/>
          <w:w w:val="105"/>
        </w:rPr>
        <w:t>RUANG LINGKUP</w:t>
      </w:r>
    </w:p>
    <w:p w14:paraId="79D0FDB9" w14:textId="48D1124E" w:rsidR="00C407E1" w:rsidRPr="00462B0E" w:rsidRDefault="00E16BA4" w:rsidP="00D75B1F">
      <w:pPr>
        <w:spacing w:line="276" w:lineRule="auto"/>
        <w:ind w:left="1890"/>
        <w:jc w:val="center"/>
        <w:rPr>
          <w:rFonts w:ascii="Bookman Old Style" w:hAnsi="Bookman Old Style" w:cstheme="minorHAnsi"/>
          <w:color w:val="000000" w:themeColor="text1"/>
          <w:spacing w:val="-4"/>
          <w:w w:val="105"/>
        </w:rPr>
      </w:pPr>
      <w:r w:rsidRPr="00462B0E">
        <w:rPr>
          <w:rFonts w:ascii="Bookman Old Style" w:hAnsi="Bookman Old Style" w:cstheme="minorHAnsi"/>
          <w:color w:val="000000" w:themeColor="text1"/>
          <w:spacing w:val="-4"/>
          <w:w w:val="105"/>
        </w:rPr>
        <w:t xml:space="preserve">Pasal </w:t>
      </w:r>
      <w:r w:rsidR="00C407E1" w:rsidRPr="00462B0E">
        <w:rPr>
          <w:rFonts w:ascii="Bookman Old Style" w:hAnsi="Bookman Old Style" w:cstheme="minorHAnsi"/>
          <w:color w:val="000000" w:themeColor="text1"/>
          <w:spacing w:val="-4"/>
          <w:w w:val="105"/>
        </w:rPr>
        <w:t>3</w:t>
      </w:r>
    </w:p>
    <w:p w14:paraId="032D6AA4" w14:textId="61A29585" w:rsidR="00E16BA4" w:rsidRPr="00462B0E" w:rsidRDefault="00246183" w:rsidP="00E16BA4">
      <w:pPr>
        <w:spacing w:line="276" w:lineRule="auto"/>
        <w:ind w:left="720"/>
        <w:jc w:val="center"/>
        <w:rPr>
          <w:rFonts w:ascii="Bookman Old Style" w:hAnsi="Bookman Old Style" w:cstheme="minorHAnsi"/>
          <w:color w:val="000000" w:themeColor="text1"/>
          <w:spacing w:val="-4"/>
          <w:w w:val="105"/>
        </w:rPr>
      </w:pPr>
      <w:r w:rsidRPr="00462B0E">
        <w:rPr>
          <w:rFonts w:ascii="Bookman Old Style" w:hAnsi="Bookman Old Style" w:cstheme="minorHAnsi"/>
          <w:color w:val="000000" w:themeColor="text1"/>
          <w:spacing w:val="-4"/>
          <w:w w:val="105"/>
        </w:rPr>
        <w:t xml:space="preserve"> </w:t>
      </w:r>
    </w:p>
    <w:p w14:paraId="7D8A1B49" w14:textId="77777777" w:rsidR="003870E2" w:rsidRPr="00462B0E" w:rsidRDefault="003870E2" w:rsidP="003C43CA">
      <w:pPr>
        <w:spacing w:after="120" w:line="276" w:lineRule="auto"/>
        <w:ind w:left="1890"/>
        <w:jc w:val="both"/>
        <w:rPr>
          <w:rFonts w:ascii="Bookman Old Style" w:hAnsi="Bookman Old Style" w:cstheme="minorHAnsi"/>
          <w:color w:val="000000" w:themeColor="text1"/>
          <w:spacing w:val="-4"/>
          <w:w w:val="105"/>
        </w:rPr>
      </w:pPr>
      <w:r w:rsidRPr="00462B0E">
        <w:rPr>
          <w:rFonts w:ascii="Bookman Old Style" w:hAnsi="Bookman Old Style" w:cstheme="minorHAnsi"/>
          <w:color w:val="000000" w:themeColor="text1"/>
          <w:spacing w:val="-4"/>
          <w:w w:val="105"/>
        </w:rPr>
        <w:t xml:space="preserve">Ruang lingkup Peraturan Bupati ini meliputi penataan dan pengawasan </w:t>
      </w:r>
      <w:r>
        <w:rPr>
          <w:rFonts w:ascii="Bookman Old Style" w:hAnsi="Bookman Old Style" w:cstheme="minorHAnsi"/>
          <w:color w:val="000000" w:themeColor="text1"/>
          <w:spacing w:val="-4"/>
          <w:w w:val="105"/>
        </w:rPr>
        <w:t>p</w:t>
      </w:r>
      <w:r w:rsidRPr="00462B0E">
        <w:rPr>
          <w:rFonts w:ascii="Bookman Old Style" w:hAnsi="Bookman Old Style" w:cstheme="minorHAnsi"/>
          <w:color w:val="000000" w:themeColor="text1"/>
          <w:spacing w:val="-4"/>
          <w:w w:val="105"/>
        </w:rPr>
        <w:t xml:space="preserve">enyelenggaraan infrastruktur </w:t>
      </w:r>
      <w:r>
        <w:rPr>
          <w:rFonts w:ascii="Bookman Old Style" w:hAnsi="Bookman Old Style" w:cstheme="minorHAnsi"/>
          <w:color w:val="000000" w:themeColor="text1"/>
          <w:spacing w:val="-4"/>
          <w:w w:val="105"/>
        </w:rPr>
        <w:t>Telekomunikasi</w:t>
      </w:r>
      <w:r w:rsidRPr="00462B0E">
        <w:rPr>
          <w:rFonts w:ascii="Bookman Old Style" w:hAnsi="Bookman Old Style" w:cstheme="minorHAnsi"/>
          <w:color w:val="000000" w:themeColor="text1"/>
          <w:spacing w:val="-4"/>
          <w:w w:val="105"/>
        </w:rPr>
        <w:t xml:space="preserve"> pasif di </w:t>
      </w:r>
      <w:r>
        <w:rPr>
          <w:rFonts w:ascii="Bookman Old Style" w:hAnsi="Bookman Old Style" w:cstheme="minorHAnsi"/>
          <w:color w:val="000000" w:themeColor="text1"/>
          <w:spacing w:val="-4"/>
          <w:w w:val="105"/>
        </w:rPr>
        <w:t>Daerah yang meliputi</w:t>
      </w:r>
      <w:r w:rsidRPr="00462B0E">
        <w:rPr>
          <w:rFonts w:ascii="Bookman Old Style" w:hAnsi="Bookman Old Style" w:cstheme="minorHAnsi"/>
          <w:color w:val="000000" w:themeColor="text1"/>
          <w:spacing w:val="-4"/>
          <w:w w:val="105"/>
        </w:rPr>
        <w:t xml:space="preserve">: </w:t>
      </w:r>
    </w:p>
    <w:p w14:paraId="3645AC17" w14:textId="77777777" w:rsidR="003870E2" w:rsidRPr="00CB2F36" w:rsidRDefault="003870E2" w:rsidP="00B65B34">
      <w:pPr>
        <w:pStyle w:val="ListParagraph"/>
        <w:numPr>
          <w:ilvl w:val="0"/>
          <w:numId w:val="30"/>
        </w:numPr>
        <w:spacing w:line="276" w:lineRule="auto"/>
        <w:ind w:left="2282" w:hanging="364"/>
        <w:jc w:val="both"/>
        <w:rPr>
          <w:rFonts w:ascii="Bookman Old Style" w:hAnsi="Bookman Old Style" w:cstheme="minorHAnsi"/>
          <w:color w:val="000000" w:themeColor="text1"/>
          <w:spacing w:val="-4"/>
          <w:w w:val="105"/>
        </w:rPr>
      </w:pPr>
      <w:r>
        <w:rPr>
          <w:rFonts w:ascii="Bookman Old Style" w:hAnsi="Bookman Old Style" w:cstheme="minorHAnsi"/>
          <w:color w:val="000000" w:themeColor="text1"/>
          <w:spacing w:val="-4"/>
          <w:w w:val="105"/>
        </w:rPr>
        <w:t>p</w:t>
      </w:r>
      <w:r w:rsidRPr="00CB2F36">
        <w:rPr>
          <w:rFonts w:ascii="Bookman Old Style" w:hAnsi="Bookman Old Style" w:cstheme="minorHAnsi"/>
          <w:color w:val="000000" w:themeColor="text1"/>
          <w:spacing w:val="-4"/>
          <w:w w:val="105"/>
        </w:rPr>
        <w:t xml:space="preserve">enyelenggaraan </w:t>
      </w:r>
      <w:r>
        <w:rPr>
          <w:rFonts w:ascii="Bookman Old Style" w:hAnsi="Bookman Old Style" w:cstheme="minorHAnsi"/>
          <w:color w:val="000000" w:themeColor="text1"/>
          <w:spacing w:val="-4"/>
          <w:w w:val="105"/>
        </w:rPr>
        <w:t>Menara</w:t>
      </w:r>
      <w:r w:rsidRPr="00CB2F36">
        <w:rPr>
          <w:rFonts w:ascii="Bookman Old Style" w:hAnsi="Bookman Old Style" w:cstheme="minorHAnsi"/>
          <w:color w:val="000000" w:themeColor="text1"/>
          <w:spacing w:val="-4"/>
          <w:w w:val="105"/>
        </w:rPr>
        <w:t xml:space="preserve"> Macrocell</w:t>
      </w:r>
      <w:r>
        <w:rPr>
          <w:rFonts w:ascii="Bookman Old Style" w:hAnsi="Bookman Old Style" w:cstheme="minorHAnsi"/>
          <w:color w:val="000000" w:themeColor="text1"/>
          <w:spacing w:val="-4"/>
          <w:w w:val="105"/>
        </w:rPr>
        <w:t>;</w:t>
      </w:r>
    </w:p>
    <w:p w14:paraId="29E7CFD7" w14:textId="77777777" w:rsidR="003870E2" w:rsidRPr="00CB2F36" w:rsidRDefault="003870E2" w:rsidP="00B65B34">
      <w:pPr>
        <w:pStyle w:val="ListParagraph"/>
        <w:numPr>
          <w:ilvl w:val="0"/>
          <w:numId w:val="30"/>
        </w:numPr>
        <w:tabs>
          <w:tab w:val="left" w:pos="2430"/>
        </w:tabs>
        <w:spacing w:line="276" w:lineRule="auto"/>
        <w:ind w:left="2282" w:hanging="364"/>
        <w:jc w:val="both"/>
        <w:rPr>
          <w:rFonts w:ascii="Bookman Old Style" w:hAnsi="Bookman Old Style" w:cstheme="minorHAnsi"/>
          <w:color w:val="000000" w:themeColor="text1"/>
          <w:spacing w:val="-4"/>
          <w:w w:val="105"/>
        </w:rPr>
      </w:pPr>
      <w:r>
        <w:rPr>
          <w:rFonts w:ascii="Bookman Old Style" w:hAnsi="Bookman Old Style" w:cstheme="minorHAnsi"/>
          <w:color w:val="000000" w:themeColor="text1"/>
          <w:spacing w:val="-4"/>
          <w:w w:val="105"/>
        </w:rPr>
        <w:t>p</w:t>
      </w:r>
      <w:r w:rsidRPr="00CB2F36">
        <w:rPr>
          <w:rFonts w:ascii="Bookman Old Style" w:hAnsi="Bookman Old Style" w:cstheme="minorHAnsi"/>
          <w:color w:val="000000" w:themeColor="text1"/>
          <w:spacing w:val="-4"/>
          <w:w w:val="105"/>
        </w:rPr>
        <w:t>enyelenggaraan</w:t>
      </w:r>
      <w:r>
        <w:rPr>
          <w:rFonts w:ascii="Bookman Old Style" w:hAnsi="Bookman Old Style" w:cstheme="minorHAnsi"/>
          <w:color w:val="000000" w:themeColor="text1"/>
          <w:spacing w:val="-4"/>
          <w:w w:val="105"/>
        </w:rPr>
        <w:t xml:space="preserve"> Menara</w:t>
      </w:r>
      <w:r w:rsidRPr="00CB2F36">
        <w:rPr>
          <w:rFonts w:ascii="Bookman Old Style" w:hAnsi="Bookman Old Style" w:cstheme="minorHAnsi"/>
          <w:color w:val="000000" w:themeColor="text1"/>
          <w:spacing w:val="-4"/>
          <w:w w:val="105"/>
        </w:rPr>
        <w:t xml:space="preserve"> </w:t>
      </w:r>
      <w:r>
        <w:rPr>
          <w:rFonts w:ascii="Bookman Old Style" w:hAnsi="Bookman Old Style" w:cstheme="minorHAnsi"/>
          <w:color w:val="000000" w:themeColor="text1"/>
          <w:spacing w:val="-4"/>
          <w:w w:val="105"/>
        </w:rPr>
        <w:t>Microcell;</w:t>
      </w:r>
    </w:p>
    <w:p w14:paraId="3D1D2AA5" w14:textId="77777777" w:rsidR="003870E2" w:rsidRPr="00CB2F36" w:rsidRDefault="003870E2" w:rsidP="00B65B34">
      <w:pPr>
        <w:pStyle w:val="ListParagraph"/>
        <w:numPr>
          <w:ilvl w:val="0"/>
          <w:numId w:val="30"/>
        </w:numPr>
        <w:tabs>
          <w:tab w:val="left" w:pos="2430"/>
        </w:tabs>
        <w:spacing w:line="276" w:lineRule="auto"/>
        <w:ind w:left="2282" w:hanging="364"/>
        <w:jc w:val="both"/>
        <w:rPr>
          <w:rFonts w:ascii="Bookman Old Style" w:hAnsi="Bookman Old Style" w:cstheme="minorHAnsi"/>
          <w:color w:val="000000" w:themeColor="text1"/>
          <w:spacing w:val="-4"/>
          <w:w w:val="105"/>
        </w:rPr>
      </w:pPr>
      <w:r>
        <w:rPr>
          <w:rFonts w:ascii="Bookman Old Style" w:hAnsi="Bookman Old Style" w:cstheme="minorHAnsi"/>
          <w:color w:val="000000" w:themeColor="text1"/>
          <w:spacing w:val="-4"/>
          <w:w w:val="105"/>
        </w:rPr>
        <w:t>p</w:t>
      </w:r>
      <w:r w:rsidRPr="00CB2F36">
        <w:rPr>
          <w:rFonts w:ascii="Bookman Old Style" w:hAnsi="Bookman Old Style" w:cstheme="minorHAnsi"/>
          <w:color w:val="000000" w:themeColor="text1"/>
          <w:spacing w:val="-4"/>
          <w:w w:val="105"/>
        </w:rPr>
        <w:t xml:space="preserve">enyelenggaraan </w:t>
      </w:r>
      <w:r>
        <w:rPr>
          <w:rFonts w:ascii="Bookman Old Style" w:hAnsi="Bookman Old Style" w:cstheme="minorHAnsi"/>
          <w:color w:val="000000" w:themeColor="text1"/>
          <w:spacing w:val="-4"/>
          <w:w w:val="105"/>
        </w:rPr>
        <w:t>Menara</w:t>
      </w:r>
      <w:r w:rsidRPr="00CB2F36">
        <w:rPr>
          <w:rFonts w:ascii="Bookman Old Style" w:hAnsi="Bookman Old Style" w:cstheme="minorHAnsi"/>
          <w:color w:val="000000" w:themeColor="text1"/>
          <w:spacing w:val="-4"/>
          <w:w w:val="105"/>
        </w:rPr>
        <w:t xml:space="preserve"> Picocell</w:t>
      </w:r>
      <w:r>
        <w:rPr>
          <w:rFonts w:ascii="Bookman Old Style" w:hAnsi="Bookman Old Style" w:cstheme="minorHAnsi"/>
          <w:color w:val="000000" w:themeColor="text1"/>
          <w:spacing w:val="-4"/>
          <w:w w:val="105"/>
        </w:rPr>
        <w:t>;</w:t>
      </w:r>
    </w:p>
    <w:p w14:paraId="22F9D6FB" w14:textId="77777777" w:rsidR="003870E2" w:rsidRDefault="003870E2" w:rsidP="00B65B34">
      <w:pPr>
        <w:pStyle w:val="ListParagraph"/>
        <w:numPr>
          <w:ilvl w:val="0"/>
          <w:numId w:val="30"/>
        </w:numPr>
        <w:tabs>
          <w:tab w:val="left" w:pos="2430"/>
        </w:tabs>
        <w:spacing w:line="276" w:lineRule="auto"/>
        <w:ind w:left="2282" w:hanging="364"/>
        <w:jc w:val="both"/>
        <w:rPr>
          <w:rFonts w:ascii="Bookman Old Style" w:hAnsi="Bookman Old Style" w:cstheme="minorHAnsi"/>
          <w:color w:val="000000" w:themeColor="text1"/>
          <w:spacing w:val="-4"/>
          <w:w w:val="105"/>
        </w:rPr>
      </w:pPr>
      <w:r>
        <w:rPr>
          <w:rFonts w:ascii="Bookman Old Style" w:hAnsi="Bookman Old Style" w:cstheme="minorHAnsi"/>
          <w:color w:val="000000" w:themeColor="text1"/>
          <w:spacing w:val="-4"/>
          <w:w w:val="105"/>
        </w:rPr>
        <w:t>p</w:t>
      </w:r>
      <w:r w:rsidRPr="00CB2F36">
        <w:rPr>
          <w:rFonts w:ascii="Bookman Old Style" w:hAnsi="Bookman Old Style" w:cstheme="minorHAnsi"/>
          <w:color w:val="000000" w:themeColor="text1"/>
          <w:spacing w:val="-4"/>
          <w:w w:val="105"/>
        </w:rPr>
        <w:t xml:space="preserve">enyelenggaraan </w:t>
      </w:r>
      <w:r>
        <w:rPr>
          <w:rFonts w:ascii="Bookman Old Style" w:hAnsi="Bookman Old Style" w:cstheme="minorHAnsi"/>
          <w:color w:val="000000" w:themeColor="text1"/>
          <w:spacing w:val="-4"/>
          <w:w w:val="105"/>
        </w:rPr>
        <w:t>Menara Telekomunikasi Khusus;</w:t>
      </w:r>
    </w:p>
    <w:p w14:paraId="65B92942" w14:textId="77777777" w:rsidR="003870E2" w:rsidRPr="00CB2F36" w:rsidRDefault="003870E2" w:rsidP="00B65B34">
      <w:pPr>
        <w:pStyle w:val="ListParagraph"/>
        <w:numPr>
          <w:ilvl w:val="0"/>
          <w:numId w:val="30"/>
        </w:numPr>
        <w:spacing w:line="276" w:lineRule="auto"/>
        <w:ind w:left="2282" w:hanging="364"/>
        <w:jc w:val="both"/>
        <w:rPr>
          <w:rFonts w:ascii="Bookman Old Style" w:hAnsi="Bookman Old Style" w:cstheme="minorHAnsi"/>
          <w:color w:val="000000" w:themeColor="text1"/>
          <w:spacing w:val="-4"/>
          <w:w w:val="105"/>
        </w:rPr>
      </w:pPr>
      <w:r>
        <w:rPr>
          <w:rFonts w:ascii="Bookman Old Style" w:hAnsi="Bookman Old Style" w:cstheme="minorHAnsi"/>
          <w:color w:val="000000" w:themeColor="text1"/>
          <w:spacing w:val="-4"/>
          <w:w w:val="105"/>
        </w:rPr>
        <w:t>p</w:t>
      </w:r>
      <w:r w:rsidRPr="00CB2F36">
        <w:rPr>
          <w:rFonts w:ascii="Bookman Old Style" w:hAnsi="Bookman Old Style" w:cstheme="minorHAnsi"/>
          <w:color w:val="000000" w:themeColor="text1"/>
          <w:spacing w:val="-4"/>
          <w:w w:val="105"/>
        </w:rPr>
        <w:t xml:space="preserve">enyelenggaraan </w:t>
      </w:r>
      <w:r>
        <w:rPr>
          <w:rFonts w:ascii="Bookman Old Style" w:hAnsi="Bookman Old Style" w:cstheme="minorHAnsi"/>
          <w:color w:val="000000" w:themeColor="text1"/>
          <w:spacing w:val="-4"/>
          <w:w w:val="105"/>
        </w:rPr>
        <w:t xml:space="preserve">Tiang Telekomunikasi Bersama Kabel Fiber Optik dan </w:t>
      </w:r>
      <w:r w:rsidRPr="00CB2F36">
        <w:rPr>
          <w:rFonts w:ascii="Bookman Old Style" w:hAnsi="Bookman Old Style" w:cstheme="minorHAnsi"/>
          <w:color w:val="000000" w:themeColor="text1"/>
          <w:spacing w:val="-4"/>
          <w:w w:val="105"/>
        </w:rPr>
        <w:t xml:space="preserve">Pipa Bersama </w:t>
      </w:r>
      <w:r>
        <w:rPr>
          <w:rFonts w:ascii="Bookman Old Style" w:hAnsi="Bookman Old Style" w:cstheme="minorHAnsi"/>
          <w:color w:val="000000" w:themeColor="text1"/>
          <w:spacing w:val="-4"/>
          <w:w w:val="105"/>
        </w:rPr>
        <w:t>Kabel Fiber Optik; dan</w:t>
      </w:r>
    </w:p>
    <w:p w14:paraId="0B70AD29" w14:textId="77777777" w:rsidR="003870E2" w:rsidRPr="00CB2F36" w:rsidRDefault="003870E2" w:rsidP="00B65B34">
      <w:pPr>
        <w:pStyle w:val="ListParagraph"/>
        <w:numPr>
          <w:ilvl w:val="0"/>
          <w:numId w:val="30"/>
        </w:numPr>
        <w:spacing w:line="276" w:lineRule="auto"/>
        <w:ind w:left="2282" w:hanging="364"/>
        <w:jc w:val="both"/>
        <w:rPr>
          <w:rFonts w:ascii="Bookman Old Style" w:hAnsi="Bookman Old Style" w:cstheme="minorHAnsi"/>
          <w:color w:val="000000" w:themeColor="text1"/>
          <w:spacing w:val="-4"/>
          <w:w w:val="105"/>
        </w:rPr>
      </w:pPr>
      <w:proofErr w:type="gramStart"/>
      <w:r>
        <w:rPr>
          <w:rFonts w:ascii="Bookman Old Style" w:hAnsi="Bookman Old Style" w:cstheme="minorHAnsi"/>
          <w:color w:val="000000" w:themeColor="text1"/>
          <w:spacing w:val="-4"/>
          <w:w w:val="105"/>
        </w:rPr>
        <w:t>pengawasan</w:t>
      </w:r>
      <w:proofErr w:type="gramEnd"/>
      <w:r>
        <w:rPr>
          <w:rFonts w:ascii="Bookman Old Style" w:hAnsi="Bookman Old Style" w:cstheme="minorHAnsi"/>
          <w:color w:val="000000" w:themeColor="text1"/>
          <w:spacing w:val="-4"/>
          <w:w w:val="105"/>
        </w:rPr>
        <w:t xml:space="preserve"> dan evaluasi.</w:t>
      </w:r>
    </w:p>
    <w:p w14:paraId="5A3D242B" w14:textId="76A16B25" w:rsidR="00B46585" w:rsidRDefault="00B46585" w:rsidP="00081568">
      <w:pPr>
        <w:tabs>
          <w:tab w:val="left" w:pos="360"/>
        </w:tabs>
        <w:ind w:left="360" w:hanging="360"/>
        <w:jc w:val="center"/>
        <w:rPr>
          <w:rFonts w:ascii="Bookman Old Style" w:hAnsi="Bookman Old Style" w:cstheme="minorHAnsi"/>
          <w:color w:val="000000" w:themeColor="text1"/>
          <w:lang w:eastAsia="zh-CN"/>
        </w:rPr>
      </w:pPr>
    </w:p>
    <w:p w14:paraId="33A44D2E" w14:textId="2AA3762C" w:rsidR="00A45607" w:rsidRDefault="00A45607" w:rsidP="00A45607">
      <w:pPr>
        <w:ind w:left="1980"/>
        <w:jc w:val="center"/>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BAB IV</w:t>
      </w:r>
    </w:p>
    <w:p w14:paraId="3EE811F4" w14:textId="33D4B850" w:rsidR="00A45607" w:rsidRPr="00462B0E" w:rsidRDefault="00A45607" w:rsidP="00A45607">
      <w:pPr>
        <w:ind w:left="1980"/>
        <w:jc w:val="center"/>
        <w:rPr>
          <w:rFonts w:ascii="Bookman Old Style" w:hAnsi="Bookman Old Style" w:cstheme="minorHAnsi"/>
          <w:caps/>
          <w:color w:val="000000" w:themeColor="text1"/>
          <w:lang w:eastAsia="zh-CN"/>
        </w:rPr>
      </w:pPr>
      <w:r w:rsidRPr="00462B0E">
        <w:rPr>
          <w:rFonts w:ascii="Bookman Old Style" w:hAnsi="Bookman Old Style" w:cstheme="minorHAnsi"/>
          <w:color w:val="000000" w:themeColor="text1"/>
          <w:spacing w:val="-4"/>
          <w:w w:val="105"/>
        </w:rPr>
        <w:t xml:space="preserve">PENYELENGGARAAN MENARA TELEKOMUNIKASI </w:t>
      </w:r>
    </w:p>
    <w:p w14:paraId="4131B2C1" w14:textId="77777777" w:rsidR="00A45607" w:rsidRDefault="00A45607" w:rsidP="00A45607">
      <w:pPr>
        <w:ind w:left="1980"/>
        <w:jc w:val="center"/>
        <w:rPr>
          <w:rFonts w:ascii="Bookman Old Style" w:hAnsi="Bookman Old Style" w:cstheme="minorHAnsi"/>
          <w:color w:val="000000" w:themeColor="text1"/>
          <w:lang w:eastAsia="zh-CN"/>
        </w:rPr>
      </w:pPr>
    </w:p>
    <w:p w14:paraId="5294CB50" w14:textId="31C915E6" w:rsidR="006A66E3" w:rsidRPr="00462B0E" w:rsidRDefault="00A45607" w:rsidP="00A45607">
      <w:pPr>
        <w:ind w:left="1980"/>
        <w:jc w:val="center"/>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Bagian Kesatu </w:t>
      </w:r>
    </w:p>
    <w:p w14:paraId="6A94A67F" w14:textId="77777777" w:rsidR="002E5874" w:rsidRPr="00B81103" w:rsidRDefault="002E5874" w:rsidP="002E5874">
      <w:pPr>
        <w:pStyle w:val="Heading1"/>
        <w:spacing w:after="0"/>
        <w:ind w:left="1980"/>
        <w:rPr>
          <w:rFonts w:ascii="Bookman Old Style" w:hAnsi="Bookman Old Style" w:cstheme="minorHAnsi"/>
          <w:color w:val="000000" w:themeColor="text1"/>
          <w:sz w:val="24"/>
          <w:szCs w:val="24"/>
        </w:rPr>
      </w:pPr>
      <w:r w:rsidRPr="00B81103">
        <w:rPr>
          <w:rFonts w:ascii="Bookman Old Style" w:hAnsi="Bookman Old Style" w:cstheme="minorHAnsi"/>
          <w:color w:val="000000" w:themeColor="text1"/>
          <w:sz w:val="24"/>
          <w:szCs w:val="24"/>
          <w:lang w:val="id-ID"/>
        </w:rPr>
        <w:t>P</w:t>
      </w:r>
      <w:r w:rsidRPr="00B81103">
        <w:rPr>
          <w:rFonts w:ascii="Bookman Old Style" w:hAnsi="Bookman Old Style" w:cstheme="minorHAnsi"/>
          <w:color w:val="000000" w:themeColor="text1"/>
          <w:sz w:val="24"/>
          <w:szCs w:val="24"/>
        </w:rPr>
        <w:t>enempatan Lokasi Menara Telekomunikasi</w:t>
      </w:r>
    </w:p>
    <w:p w14:paraId="2D7CCF09" w14:textId="77777777" w:rsidR="00B931F7" w:rsidRPr="00462B0E" w:rsidRDefault="00B931F7" w:rsidP="00B931F7">
      <w:pPr>
        <w:tabs>
          <w:tab w:val="left" w:pos="360"/>
        </w:tabs>
        <w:ind w:left="360" w:hanging="360"/>
        <w:jc w:val="center"/>
        <w:rPr>
          <w:rFonts w:ascii="Bookman Old Style" w:hAnsi="Bookman Old Style" w:cstheme="minorHAnsi"/>
          <w:color w:val="000000" w:themeColor="text1"/>
          <w:lang w:eastAsia="zh-CN"/>
        </w:rPr>
      </w:pPr>
    </w:p>
    <w:p w14:paraId="1DC3726D" w14:textId="75B3C436" w:rsidR="00B931F7" w:rsidRPr="00462B0E" w:rsidRDefault="00B931F7" w:rsidP="00B81103">
      <w:pPr>
        <w:tabs>
          <w:tab w:val="left" w:pos="360"/>
        </w:tabs>
        <w:ind w:left="360" w:firstLine="1620"/>
        <w:jc w:val="center"/>
        <w:rPr>
          <w:rFonts w:ascii="Bookman Old Style" w:hAnsi="Bookman Old Style" w:cstheme="minorHAnsi"/>
          <w:color w:val="000000" w:themeColor="text1"/>
          <w:lang w:eastAsia="zh-CN"/>
        </w:rPr>
      </w:pPr>
      <w:r w:rsidRPr="00462B0E">
        <w:rPr>
          <w:rFonts w:ascii="Bookman Old Style" w:hAnsi="Bookman Old Style" w:cstheme="minorHAnsi"/>
          <w:color w:val="000000" w:themeColor="text1"/>
          <w:lang w:val="id-ID" w:eastAsia="zh-CN"/>
        </w:rPr>
        <w:t xml:space="preserve">Pasal </w:t>
      </w:r>
      <w:r w:rsidR="00DA7EA2" w:rsidRPr="00462B0E">
        <w:rPr>
          <w:rFonts w:ascii="Bookman Old Style" w:hAnsi="Bookman Old Style" w:cstheme="minorHAnsi"/>
          <w:color w:val="000000" w:themeColor="text1"/>
          <w:lang w:eastAsia="zh-CN"/>
        </w:rPr>
        <w:t>4</w:t>
      </w:r>
    </w:p>
    <w:p w14:paraId="4919B17B" w14:textId="77777777" w:rsidR="00A21255" w:rsidRPr="00462B0E" w:rsidRDefault="00A21255" w:rsidP="00B931F7">
      <w:pPr>
        <w:tabs>
          <w:tab w:val="left" w:pos="360"/>
        </w:tabs>
        <w:ind w:left="360" w:hanging="360"/>
        <w:jc w:val="center"/>
        <w:rPr>
          <w:rFonts w:ascii="Bookman Old Style" w:hAnsi="Bookman Old Style" w:cstheme="minorHAnsi"/>
          <w:color w:val="000000" w:themeColor="text1"/>
          <w:lang w:eastAsia="zh-CN"/>
        </w:rPr>
      </w:pPr>
    </w:p>
    <w:p w14:paraId="245783D5" w14:textId="77777777" w:rsidR="007C019F" w:rsidRDefault="007C019F" w:rsidP="003C43CA">
      <w:pPr>
        <w:pStyle w:val="BodyTextIndent"/>
        <w:numPr>
          <w:ilvl w:val="0"/>
          <w:numId w:val="8"/>
        </w:numPr>
        <w:spacing w:line="276" w:lineRule="auto"/>
        <w:rPr>
          <w:rFonts w:ascii="Bookman Old Style" w:hAnsi="Bookman Old Style" w:cstheme="minorHAnsi"/>
          <w:color w:val="000000" w:themeColor="text1"/>
        </w:rPr>
      </w:pPr>
      <w:r w:rsidRPr="00462B0E">
        <w:rPr>
          <w:rFonts w:ascii="Bookman Old Style" w:hAnsi="Bookman Old Style" w:cstheme="minorHAnsi"/>
          <w:color w:val="000000" w:themeColor="text1"/>
        </w:rPr>
        <w:t xml:space="preserve">Pembangunan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untuk penempatan di atas permukaan tanah </w:t>
      </w:r>
      <w:r>
        <w:rPr>
          <w:rFonts w:ascii="Bookman Old Style" w:hAnsi="Bookman Old Style" w:cstheme="minorHAnsi"/>
          <w:color w:val="000000" w:themeColor="text1"/>
        </w:rPr>
        <w:t xml:space="preserve">berdasarkan kawasan penyelenggaraan infrastruktur Menara </w:t>
      </w:r>
      <w:proofErr w:type="gramStart"/>
      <w:r>
        <w:rPr>
          <w:rFonts w:ascii="Bookman Old Style" w:hAnsi="Bookman Old Style" w:cstheme="minorHAnsi"/>
          <w:color w:val="000000" w:themeColor="text1"/>
        </w:rPr>
        <w:t>dan  batasan</w:t>
      </w:r>
      <w:proofErr w:type="gramEnd"/>
      <w:r>
        <w:rPr>
          <w:rFonts w:ascii="Bookman Old Style" w:hAnsi="Bookman Old Style" w:cstheme="minorHAnsi"/>
          <w:color w:val="000000" w:themeColor="text1"/>
        </w:rPr>
        <w:t xml:space="preserve"> jarak antar Menara.</w:t>
      </w:r>
    </w:p>
    <w:p w14:paraId="4C6951E1" w14:textId="77777777" w:rsidR="007C019F" w:rsidRDefault="007C019F" w:rsidP="00B65B34">
      <w:pPr>
        <w:pStyle w:val="BodyTextIndent"/>
        <w:numPr>
          <w:ilvl w:val="0"/>
          <w:numId w:val="8"/>
        </w:numPr>
        <w:spacing w:after="0" w:line="276" w:lineRule="auto"/>
        <w:rPr>
          <w:rFonts w:ascii="Bookman Old Style" w:hAnsi="Bookman Old Style" w:cstheme="minorHAnsi"/>
          <w:color w:val="000000" w:themeColor="text1"/>
        </w:rPr>
      </w:pPr>
      <w:r>
        <w:rPr>
          <w:rFonts w:ascii="Bookman Old Style" w:hAnsi="Bookman Old Style" w:cstheme="minorHAnsi"/>
          <w:color w:val="000000" w:themeColor="text1"/>
        </w:rPr>
        <w:t>Kawasan penyelenggaraan inftrastruktur Menara sebagaimana dimaksud pada ayat (1) ditetapkan sebagai berikut:</w:t>
      </w:r>
    </w:p>
    <w:p w14:paraId="36C1E75E" w14:textId="0B27A6B2" w:rsidR="007C019F" w:rsidRDefault="007C019F" w:rsidP="00B65B34">
      <w:pPr>
        <w:pStyle w:val="BodyTextIndent"/>
        <w:numPr>
          <w:ilvl w:val="1"/>
          <w:numId w:val="8"/>
        </w:numPr>
        <w:tabs>
          <w:tab w:val="left" w:pos="2700"/>
        </w:tabs>
        <w:spacing w:after="0" w:line="276" w:lineRule="auto"/>
        <w:ind w:left="2700"/>
        <w:rPr>
          <w:rFonts w:ascii="Bookman Old Style" w:hAnsi="Bookman Old Style" w:cstheme="minorHAnsi"/>
          <w:color w:val="000000" w:themeColor="text1"/>
        </w:rPr>
      </w:pPr>
      <w:r>
        <w:rPr>
          <w:rFonts w:ascii="Bookman Old Style" w:hAnsi="Bookman Old Style" w:cstheme="minorHAnsi"/>
          <w:color w:val="000000" w:themeColor="text1"/>
        </w:rPr>
        <w:t>pada Kawasan Pemukiman Padat yang diperbolehkan adalah Menara Tiang Picocell;</w:t>
      </w:r>
    </w:p>
    <w:p w14:paraId="4B5B5EA0" w14:textId="005E4AC3" w:rsidR="007C019F" w:rsidRDefault="007C019F" w:rsidP="00B65B34">
      <w:pPr>
        <w:pStyle w:val="BodyTextIndent"/>
        <w:numPr>
          <w:ilvl w:val="1"/>
          <w:numId w:val="8"/>
        </w:numPr>
        <w:spacing w:after="0" w:line="276" w:lineRule="auto"/>
        <w:ind w:left="2700"/>
        <w:rPr>
          <w:rFonts w:ascii="Bookman Old Style" w:hAnsi="Bookman Old Style" w:cstheme="minorHAnsi"/>
          <w:color w:val="000000" w:themeColor="text1"/>
        </w:rPr>
      </w:pPr>
      <w:r w:rsidRPr="007C019F">
        <w:rPr>
          <w:rFonts w:ascii="Bookman Old Style" w:hAnsi="Bookman Old Style" w:cstheme="minorHAnsi"/>
          <w:color w:val="000000" w:themeColor="text1"/>
        </w:rPr>
        <w:t xml:space="preserve">pada Kawasan </w:t>
      </w:r>
      <w:r>
        <w:rPr>
          <w:rFonts w:ascii="Bookman Old Style" w:hAnsi="Bookman Old Style" w:cstheme="minorHAnsi"/>
          <w:color w:val="000000" w:themeColor="text1"/>
        </w:rPr>
        <w:t xml:space="preserve">Pemukiman </w:t>
      </w:r>
      <w:r w:rsidR="00A54CDB">
        <w:rPr>
          <w:rFonts w:ascii="Bookman Old Style" w:hAnsi="Bookman Old Style" w:cstheme="minorHAnsi"/>
          <w:color w:val="000000" w:themeColor="text1"/>
        </w:rPr>
        <w:t xml:space="preserve">Sedang </w:t>
      </w:r>
      <w:r>
        <w:rPr>
          <w:rFonts w:ascii="Bookman Old Style" w:hAnsi="Bookman Old Style" w:cstheme="minorHAnsi"/>
          <w:color w:val="000000" w:themeColor="text1"/>
        </w:rPr>
        <w:t xml:space="preserve">yang diperbolehkan adalah Menara </w:t>
      </w:r>
      <w:r w:rsidR="002E5874">
        <w:rPr>
          <w:rFonts w:ascii="Bookman Old Style" w:hAnsi="Bookman Old Style" w:cstheme="minorHAnsi"/>
          <w:color w:val="000000" w:themeColor="text1"/>
        </w:rPr>
        <w:t>Tiang Picocell, Tiang Microcell dan</w:t>
      </w:r>
      <w:r w:rsidR="002E5874" w:rsidRPr="002E5874">
        <w:rPr>
          <w:rFonts w:ascii="Bookman Old Style" w:hAnsi="Bookman Old Style" w:cstheme="minorHAnsi"/>
          <w:color w:val="000000" w:themeColor="text1"/>
        </w:rPr>
        <w:t xml:space="preserve"> </w:t>
      </w:r>
      <w:r w:rsidR="002E5874">
        <w:rPr>
          <w:rFonts w:ascii="Bookman Old Style" w:hAnsi="Bookman Old Style" w:cstheme="minorHAnsi"/>
          <w:color w:val="000000" w:themeColor="text1"/>
        </w:rPr>
        <w:t>Macrocell Monopole;</w:t>
      </w:r>
    </w:p>
    <w:p w14:paraId="4EE962A0" w14:textId="3C0EBEA7" w:rsidR="002E5874" w:rsidRDefault="002E5874" w:rsidP="003C43CA">
      <w:pPr>
        <w:pStyle w:val="BodyTextIndent"/>
        <w:numPr>
          <w:ilvl w:val="1"/>
          <w:numId w:val="8"/>
        </w:numPr>
        <w:spacing w:line="276" w:lineRule="auto"/>
        <w:ind w:left="2700"/>
        <w:rPr>
          <w:rFonts w:ascii="Bookman Old Style" w:hAnsi="Bookman Old Style" w:cstheme="minorHAnsi"/>
          <w:color w:val="000000" w:themeColor="text1"/>
        </w:rPr>
      </w:pPr>
      <w:r w:rsidRPr="007C019F">
        <w:rPr>
          <w:rFonts w:ascii="Bookman Old Style" w:hAnsi="Bookman Old Style" w:cstheme="minorHAnsi"/>
          <w:color w:val="000000" w:themeColor="text1"/>
        </w:rPr>
        <w:lastRenderedPageBreak/>
        <w:t xml:space="preserve">pada Kawasan </w:t>
      </w:r>
      <w:r>
        <w:rPr>
          <w:rFonts w:ascii="Bookman Old Style" w:hAnsi="Bookman Old Style" w:cstheme="minorHAnsi"/>
          <w:color w:val="000000" w:themeColor="text1"/>
        </w:rPr>
        <w:t>Pemukiman Rendah yang diperbolehkan adalah Menara Tiang Picocell, Tiang Microcell, Macrocell Monopole dan Menara Macrocell Konvensional;</w:t>
      </w:r>
    </w:p>
    <w:p w14:paraId="6F991222" w14:textId="77777777" w:rsidR="002E5874" w:rsidRPr="001F1C94" w:rsidRDefault="002E5874" w:rsidP="00B65B34">
      <w:pPr>
        <w:pStyle w:val="ListParagraph"/>
        <w:numPr>
          <w:ilvl w:val="0"/>
          <w:numId w:val="8"/>
        </w:numPr>
        <w:tabs>
          <w:tab w:val="left" w:pos="810"/>
        </w:tabs>
        <w:spacing w:line="276" w:lineRule="auto"/>
        <w:jc w:val="both"/>
        <w:rPr>
          <w:rFonts w:ascii="Bookman Old Style" w:hAnsi="Bookman Old Style" w:cstheme="minorHAnsi"/>
          <w:color w:val="000000" w:themeColor="text1"/>
          <w:lang w:eastAsia="zh-CN"/>
        </w:rPr>
      </w:pPr>
      <w:r w:rsidRPr="001F1C94">
        <w:rPr>
          <w:rFonts w:ascii="Bookman Old Style" w:hAnsi="Bookman Old Style" w:cstheme="minorHAnsi"/>
          <w:color w:val="000000" w:themeColor="text1"/>
          <w:lang w:eastAsia="zh-CN"/>
        </w:rPr>
        <w:t xml:space="preserve">Penetapan kawasan penyelenggaraan infrastruktur Menara </w:t>
      </w:r>
      <w:r>
        <w:rPr>
          <w:rFonts w:ascii="Bookman Old Style" w:hAnsi="Bookman Old Style" w:cstheme="minorHAnsi"/>
          <w:color w:val="000000" w:themeColor="text1"/>
          <w:lang w:eastAsia="zh-CN"/>
        </w:rPr>
        <w:t xml:space="preserve">dan batasan jarak antar Menara </w:t>
      </w:r>
      <w:r w:rsidRPr="001F1C94">
        <w:rPr>
          <w:rFonts w:ascii="Bookman Old Style" w:hAnsi="Bookman Old Style" w:cstheme="minorHAnsi"/>
          <w:color w:val="000000" w:themeColor="text1"/>
          <w:lang w:eastAsia="zh-CN"/>
        </w:rPr>
        <w:t>sebagaimana dimaksud pada ayat (1) sebagaimana terlampir pada Lampiran I Peraturan Bupati ini.</w:t>
      </w:r>
    </w:p>
    <w:p w14:paraId="59CC0290" w14:textId="26EB13DF" w:rsidR="00F64283" w:rsidRPr="00462B0E" w:rsidRDefault="00F64283" w:rsidP="005C5BB7">
      <w:pPr>
        <w:pStyle w:val="ListParagraph"/>
        <w:jc w:val="both"/>
        <w:rPr>
          <w:rFonts w:ascii="Bookman Old Style" w:hAnsi="Bookman Old Style" w:cstheme="minorHAnsi"/>
          <w:color w:val="000000" w:themeColor="text1"/>
          <w:lang w:eastAsia="zh-CN"/>
        </w:rPr>
      </w:pPr>
    </w:p>
    <w:p w14:paraId="5DBAFD30" w14:textId="77777777" w:rsidR="002E5874" w:rsidRDefault="00B81103" w:rsidP="002E5874">
      <w:pPr>
        <w:pStyle w:val="Heading1"/>
        <w:spacing w:after="0"/>
        <w:ind w:left="1980"/>
        <w:rPr>
          <w:rFonts w:ascii="Bookman Old Style" w:hAnsi="Bookman Old Style" w:cstheme="minorHAnsi"/>
          <w:color w:val="000000" w:themeColor="text1"/>
          <w:sz w:val="24"/>
          <w:szCs w:val="24"/>
        </w:rPr>
      </w:pPr>
      <w:r w:rsidRPr="00B81103">
        <w:rPr>
          <w:rFonts w:ascii="Bookman Old Style" w:hAnsi="Bookman Old Style" w:cstheme="minorHAnsi"/>
          <w:color w:val="000000" w:themeColor="text1"/>
          <w:sz w:val="24"/>
          <w:szCs w:val="24"/>
        </w:rPr>
        <w:t>Bagian Kedua</w:t>
      </w:r>
      <w:r w:rsidR="002E5874" w:rsidRPr="002E5874">
        <w:rPr>
          <w:rFonts w:ascii="Bookman Old Style" w:hAnsi="Bookman Old Style" w:cstheme="minorHAnsi"/>
          <w:color w:val="000000" w:themeColor="text1"/>
          <w:sz w:val="24"/>
          <w:szCs w:val="24"/>
          <w:lang w:val="id-ID"/>
        </w:rPr>
        <w:t xml:space="preserve"> </w:t>
      </w:r>
    </w:p>
    <w:p w14:paraId="38F1458C" w14:textId="698FFC97" w:rsidR="002E5874" w:rsidRDefault="002E5874" w:rsidP="002E5874">
      <w:pPr>
        <w:pStyle w:val="Heading1"/>
        <w:spacing w:after="0"/>
        <w:ind w:left="1980"/>
        <w:rPr>
          <w:rFonts w:ascii="Bookman Old Style" w:hAnsi="Bookman Old Style" w:cstheme="minorHAnsi"/>
          <w:color w:val="000000" w:themeColor="text1"/>
          <w:sz w:val="24"/>
          <w:szCs w:val="24"/>
        </w:rPr>
      </w:pPr>
      <w:r w:rsidRPr="00B81103">
        <w:rPr>
          <w:rFonts w:ascii="Bookman Old Style" w:hAnsi="Bookman Old Style" w:cstheme="minorHAnsi"/>
          <w:color w:val="000000" w:themeColor="text1"/>
          <w:sz w:val="24"/>
          <w:szCs w:val="24"/>
          <w:lang w:val="id-ID"/>
        </w:rPr>
        <w:t>P</w:t>
      </w:r>
      <w:r w:rsidRPr="00B81103">
        <w:rPr>
          <w:rFonts w:ascii="Bookman Old Style" w:hAnsi="Bookman Old Style" w:cstheme="minorHAnsi"/>
          <w:color w:val="000000" w:themeColor="text1"/>
          <w:sz w:val="24"/>
          <w:szCs w:val="24"/>
        </w:rPr>
        <w:t>enempata</w:t>
      </w:r>
      <w:r>
        <w:rPr>
          <w:rFonts w:ascii="Bookman Old Style" w:hAnsi="Bookman Old Style" w:cstheme="minorHAnsi"/>
          <w:color w:val="000000" w:themeColor="text1"/>
          <w:sz w:val="24"/>
          <w:szCs w:val="24"/>
        </w:rPr>
        <w:t>n Lokasi Menara Telekomunikasi p</w:t>
      </w:r>
      <w:r w:rsidRPr="00B81103">
        <w:rPr>
          <w:rFonts w:ascii="Bookman Old Style" w:hAnsi="Bookman Old Style" w:cstheme="minorHAnsi"/>
          <w:color w:val="000000" w:themeColor="text1"/>
          <w:sz w:val="24"/>
          <w:szCs w:val="24"/>
        </w:rPr>
        <w:t xml:space="preserve">ada </w:t>
      </w:r>
    </w:p>
    <w:p w14:paraId="1B05D2AB" w14:textId="77777777" w:rsidR="002E5874" w:rsidRPr="00B81103" w:rsidRDefault="002E5874" w:rsidP="002E5874">
      <w:pPr>
        <w:pStyle w:val="Heading1"/>
        <w:spacing w:after="0"/>
        <w:ind w:left="1980"/>
        <w:rPr>
          <w:rFonts w:ascii="Bookman Old Style" w:hAnsi="Bookman Old Style" w:cstheme="minorHAnsi"/>
          <w:color w:val="000000" w:themeColor="text1"/>
          <w:sz w:val="24"/>
          <w:szCs w:val="24"/>
        </w:rPr>
      </w:pPr>
      <w:r w:rsidRPr="00B81103">
        <w:rPr>
          <w:rFonts w:ascii="Bookman Old Style" w:hAnsi="Bookman Old Style" w:cstheme="minorHAnsi"/>
          <w:color w:val="000000" w:themeColor="text1"/>
          <w:sz w:val="24"/>
          <w:szCs w:val="24"/>
        </w:rPr>
        <w:t>Tempat Khusus</w:t>
      </w:r>
    </w:p>
    <w:p w14:paraId="3363709B" w14:textId="43DA9FD7" w:rsidR="00934249" w:rsidRPr="00462B0E" w:rsidRDefault="00934249" w:rsidP="00180F34">
      <w:pPr>
        <w:pStyle w:val="Heading2"/>
        <w:spacing w:after="120"/>
        <w:ind w:left="1980"/>
        <w:jc w:val="center"/>
        <w:rPr>
          <w:rFonts w:ascii="Bookman Old Style" w:hAnsi="Bookman Old Style" w:cstheme="minorHAnsi"/>
          <w:b w:val="0"/>
          <w:i w:val="0"/>
          <w:color w:val="000000" w:themeColor="text1"/>
          <w:sz w:val="24"/>
          <w:szCs w:val="24"/>
        </w:rPr>
      </w:pPr>
      <w:r w:rsidRPr="00462B0E">
        <w:rPr>
          <w:rFonts w:ascii="Bookman Old Style" w:hAnsi="Bookman Old Style" w:cstheme="minorHAnsi"/>
          <w:b w:val="0"/>
          <w:i w:val="0"/>
          <w:color w:val="000000" w:themeColor="text1"/>
          <w:sz w:val="24"/>
          <w:szCs w:val="24"/>
          <w:lang w:val="id-ID"/>
        </w:rPr>
        <w:t xml:space="preserve">Pasal  </w:t>
      </w:r>
      <w:r w:rsidR="00700BBE" w:rsidRPr="00462B0E">
        <w:rPr>
          <w:rFonts w:ascii="Bookman Old Style" w:hAnsi="Bookman Old Style" w:cstheme="minorHAnsi"/>
          <w:b w:val="0"/>
          <w:i w:val="0"/>
          <w:color w:val="000000" w:themeColor="text1"/>
          <w:sz w:val="24"/>
          <w:szCs w:val="24"/>
        </w:rPr>
        <w:t>5</w:t>
      </w:r>
    </w:p>
    <w:p w14:paraId="40515EAF" w14:textId="77777777" w:rsidR="002E5874" w:rsidRPr="00462B0E" w:rsidRDefault="002E5874" w:rsidP="00B65B34">
      <w:pPr>
        <w:pStyle w:val="BodyTextIndent"/>
        <w:numPr>
          <w:ilvl w:val="0"/>
          <w:numId w:val="14"/>
        </w:numPr>
        <w:tabs>
          <w:tab w:val="clear" w:pos="2430"/>
        </w:tabs>
        <w:spacing w:after="0"/>
        <w:ind w:left="2520" w:hanging="540"/>
        <w:rPr>
          <w:rFonts w:ascii="Bookman Old Style" w:hAnsi="Bookman Old Style" w:cstheme="minorHAnsi"/>
          <w:color w:val="000000" w:themeColor="text1"/>
          <w:lang w:val="id-ID"/>
        </w:rPr>
      </w:pPr>
      <w:r w:rsidRPr="00462B0E">
        <w:rPr>
          <w:rFonts w:ascii="Bookman Old Style" w:hAnsi="Bookman Old Style" w:cstheme="minorHAnsi"/>
          <w:color w:val="000000" w:themeColor="text1"/>
        </w:rPr>
        <w:t>Pembangunan menara pada Rumah Ibadah wajib dibangun dalam bentuk bangunan menara yang berdiri di</w:t>
      </w:r>
      <w:r w:rsidRPr="00462B0E">
        <w:rPr>
          <w:rFonts w:ascii="Bookman Old Style" w:hAnsi="Bookman Old Style" w:cstheme="minorHAnsi"/>
          <w:color w:val="000000" w:themeColor="text1"/>
          <w:lang w:val="id-ID"/>
        </w:rPr>
        <w:t xml:space="preserve"> </w:t>
      </w:r>
      <w:r w:rsidRPr="00462B0E">
        <w:rPr>
          <w:rFonts w:ascii="Bookman Old Style" w:hAnsi="Bookman Old Style" w:cstheme="minorHAnsi"/>
          <w:color w:val="000000" w:themeColor="text1"/>
        </w:rPr>
        <w:t>atas permukaan tanah dan menyesuaikan dengan bentuk rumah ibadah tersebut.</w:t>
      </w:r>
    </w:p>
    <w:p w14:paraId="0CAA26D6" w14:textId="5F36F497" w:rsidR="002E5874" w:rsidRPr="00462B0E" w:rsidRDefault="002E5874" w:rsidP="003C43CA">
      <w:pPr>
        <w:pStyle w:val="BodyTextIndent"/>
        <w:numPr>
          <w:ilvl w:val="0"/>
          <w:numId w:val="14"/>
        </w:numPr>
        <w:tabs>
          <w:tab w:val="clear" w:pos="2430"/>
        </w:tabs>
        <w:ind w:left="2520" w:hanging="540"/>
        <w:rPr>
          <w:rFonts w:ascii="Bookman Old Style" w:hAnsi="Bookman Old Style" w:cstheme="minorHAnsi"/>
          <w:color w:val="000000" w:themeColor="text1"/>
          <w:lang w:val="id-ID"/>
        </w:rPr>
      </w:pPr>
      <w:r w:rsidRPr="00462B0E">
        <w:rPr>
          <w:rFonts w:ascii="Bookman Old Style" w:hAnsi="Bookman Old Style" w:cstheme="minorHAnsi"/>
          <w:color w:val="000000" w:themeColor="text1"/>
        </w:rPr>
        <w:t xml:space="preserve">Menempatkan perangkat BTS pada </w:t>
      </w:r>
      <w:r>
        <w:rPr>
          <w:rFonts w:ascii="Bookman Old Style" w:hAnsi="Bookman Old Style" w:cstheme="minorHAnsi"/>
          <w:color w:val="000000" w:themeColor="text1"/>
        </w:rPr>
        <w:t>papan reklame (</w:t>
      </w:r>
      <w:r>
        <w:rPr>
          <w:rFonts w:ascii="Bookman Old Style" w:hAnsi="Bookman Old Style" w:cstheme="minorHAnsi"/>
          <w:i/>
          <w:color w:val="000000" w:themeColor="text1"/>
        </w:rPr>
        <w:t>b</w:t>
      </w:r>
      <w:r w:rsidRPr="002E5874">
        <w:rPr>
          <w:rFonts w:ascii="Bookman Old Style" w:hAnsi="Bookman Old Style" w:cstheme="minorHAnsi"/>
          <w:i/>
          <w:color w:val="000000" w:themeColor="text1"/>
        </w:rPr>
        <w:t>illboard</w:t>
      </w:r>
      <w:r>
        <w:rPr>
          <w:rFonts w:ascii="Bookman Old Style" w:hAnsi="Bookman Old Style" w:cstheme="minorHAnsi"/>
          <w:color w:val="000000" w:themeColor="text1"/>
        </w:rPr>
        <w:t>)</w:t>
      </w:r>
      <w:r w:rsidRPr="00462B0E">
        <w:rPr>
          <w:rFonts w:ascii="Bookman Old Style" w:hAnsi="Bookman Old Style" w:cstheme="minorHAnsi"/>
          <w:color w:val="000000" w:themeColor="text1"/>
        </w:rPr>
        <w:t xml:space="preserve"> wajib dilakukan secara tersembunyi dan tidak diperbolehkan menonjolkan perangkat Antennanya.</w:t>
      </w:r>
    </w:p>
    <w:p w14:paraId="76A0A041" w14:textId="77777777" w:rsidR="002E5874" w:rsidRPr="00462B0E" w:rsidRDefault="002E5874" w:rsidP="00B65B34">
      <w:pPr>
        <w:pStyle w:val="BodyTextIndent"/>
        <w:numPr>
          <w:ilvl w:val="0"/>
          <w:numId w:val="14"/>
        </w:numPr>
        <w:tabs>
          <w:tab w:val="clear" w:pos="2430"/>
        </w:tabs>
        <w:spacing w:after="0"/>
        <w:ind w:left="2520" w:hanging="540"/>
        <w:rPr>
          <w:rFonts w:ascii="Bookman Old Style" w:hAnsi="Bookman Old Style" w:cstheme="minorHAnsi"/>
          <w:color w:val="000000" w:themeColor="text1"/>
          <w:lang w:val="id-ID"/>
        </w:rPr>
      </w:pPr>
      <w:r w:rsidRPr="00462B0E">
        <w:rPr>
          <w:rFonts w:ascii="Bookman Old Style" w:hAnsi="Bookman Old Style" w:cstheme="minorHAnsi"/>
          <w:color w:val="000000" w:themeColor="text1"/>
        </w:rPr>
        <w:t xml:space="preserve">Pembangunan menara sebagaimana dimaksud pada ayat (1) dan (2) wajib mendapatkan Peta Lokasi Infrastruktur Menara Telekomunikasi dari </w:t>
      </w:r>
      <w:r w:rsidRPr="009A1545">
        <w:rPr>
          <w:rFonts w:ascii="Bookman Old Style" w:hAnsi="Bookman Old Style"/>
        </w:rPr>
        <w:t xml:space="preserve">PD yang berwenang di bidang </w:t>
      </w:r>
      <w:r>
        <w:rPr>
          <w:rFonts w:ascii="Bookman Old Style" w:hAnsi="Bookman Old Style"/>
        </w:rPr>
        <w:t>tata ruang.</w:t>
      </w:r>
    </w:p>
    <w:p w14:paraId="7D6DCAC3" w14:textId="209D3508" w:rsidR="00934249" w:rsidRPr="00462B0E" w:rsidRDefault="00934249" w:rsidP="00180F34">
      <w:pPr>
        <w:pStyle w:val="Heading2"/>
        <w:spacing w:after="120"/>
        <w:ind w:left="1980"/>
        <w:jc w:val="center"/>
        <w:rPr>
          <w:rFonts w:ascii="Bookman Old Style" w:hAnsi="Bookman Old Style" w:cstheme="minorHAnsi"/>
          <w:b w:val="0"/>
          <w:i w:val="0"/>
          <w:color w:val="000000" w:themeColor="text1"/>
          <w:sz w:val="24"/>
          <w:szCs w:val="24"/>
        </w:rPr>
      </w:pPr>
      <w:r w:rsidRPr="00462B0E">
        <w:rPr>
          <w:rFonts w:ascii="Bookman Old Style" w:hAnsi="Bookman Old Style" w:cstheme="minorHAnsi"/>
          <w:b w:val="0"/>
          <w:i w:val="0"/>
          <w:color w:val="000000" w:themeColor="text1"/>
          <w:sz w:val="24"/>
          <w:szCs w:val="24"/>
          <w:lang w:val="id-ID"/>
        </w:rPr>
        <w:t xml:space="preserve">Pasal  </w:t>
      </w:r>
      <w:r w:rsidR="001F6002" w:rsidRPr="00462B0E">
        <w:rPr>
          <w:rFonts w:ascii="Bookman Old Style" w:hAnsi="Bookman Old Style" w:cstheme="minorHAnsi"/>
          <w:b w:val="0"/>
          <w:i w:val="0"/>
          <w:color w:val="000000" w:themeColor="text1"/>
          <w:sz w:val="24"/>
          <w:szCs w:val="24"/>
        </w:rPr>
        <w:t>6</w:t>
      </w:r>
    </w:p>
    <w:p w14:paraId="31493323" w14:textId="55A2EF25" w:rsidR="0034120C" w:rsidRPr="00462B0E" w:rsidRDefault="0034120C" w:rsidP="003C43CA">
      <w:pPr>
        <w:numPr>
          <w:ilvl w:val="1"/>
          <w:numId w:val="11"/>
        </w:numPr>
        <w:tabs>
          <w:tab w:val="clear" w:pos="1470"/>
          <w:tab w:val="left" w:pos="360"/>
        </w:tabs>
        <w:spacing w:after="120"/>
        <w:ind w:left="2430" w:hanging="450"/>
        <w:jc w:val="both"/>
        <w:rPr>
          <w:rFonts w:ascii="Bookman Old Style" w:hAnsi="Bookman Old Style" w:cstheme="minorHAnsi"/>
          <w:color w:val="000000" w:themeColor="text1"/>
          <w:lang w:val="id-ID"/>
        </w:rPr>
      </w:pPr>
      <w:r w:rsidRPr="00462B0E">
        <w:rPr>
          <w:rFonts w:ascii="Bookman Old Style" w:hAnsi="Bookman Old Style" w:cstheme="minorHAnsi"/>
          <w:color w:val="000000" w:themeColor="text1"/>
        </w:rPr>
        <w:t>Penempatan</w:t>
      </w:r>
      <w:r w:rsidRPr="0034120C">
        <w:rPr>
          <w:rFonts w:ascii="Bookman Old Style" w:hAnsi="Bookman Old Style" w:cstheme="minorHAnsi"/>
          <w:color w:val="000000" w:themeColor="text1"/>
          <w:lang w:val="id-ID"/>
        </w:rPr>
        <w:t xml:space="preserve"> </w:t>
      </w:r>
      <w:r w:rsidRPr="00462B0E">
        <w:rPr>
          <w:rFonts w:ascii="Bookman Old Style" w:hAnsi="Bookman Old Style" w:cstheme="minorHAnsi"/>
          <w:color w:val="000000" w:themeColor="text1"/>
          <w:lang w:val="id-ID"/>
        </w:rPr>
        <w:t>Menara Telekomunikasi untuk fungsi</w:t>
      </w:r>
      <w:r w:rsidRPr="00462B0E">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lang w:val="id-ID"/>
        </w:rPr>
        <w:t xml:space="preserve">BTS mobile </w:t>
      </w:r>
      <w:r w:rsidRPr="00462B0E">
        <w:rPr>
          <w:rFonts w:ascii="Bookman Old Style" w:hAnsi="Bookman Old Style" w:cstheme="minorHAnsi"/>
          <w:color w:val="000000" w:themeColor="text1"/>
        </w:rPr>
        <w:t>wajib mendapat</w:t>
      </w:r>
      <w:r w:rsidR="00B27886">
        <w:rPr>
          <w:rFonts w:ascii="Bookman Old Style" w:hAnsi="Bookman Old Style" w:cstheme="minorHAnsi"/>
          <w:color w:val="000000" w:themeColor="text1"/>
        </w:rPr>
        <w:t>kan</w:t>
      </w:r>
      <w:r w:rsidRPr="00462B0E">
        <w:rPr>
          <w:rFonts w:ascii="Bookman Old Style" w:hAnsi="Bookman Old Style" w:cstheme="minorHAnsi"/>
          <w:color w:val="000000" w:themeColor="text1"/>
        </w:rPr>
        <w:t xml:space="preserve"> Peta Lokasi Infrastruktur Menara Telekomunikasi dari </w:t>
      </w:r>
      <w:r>
        <w:rPr>
          <w:rFonts w:ascii="Bookman Old Style" w:hAnsi="Bookman Old Style"/>
        </w:rPr>
        <w:t>PD</w:t>
      </w:r>
      <w:r w:rsidRPr="009A1545">
        <w:rPr>
          <w:rFonts w:ascii="Bookman Old Style" w:hAnsi="Bookman Old Style"/>
        </w:rPr>
        <w:t xml:space="preserve"> yang berwenang di bidang </w:t>
      </w:r>
      <w:r>
        <w:rPr>
          <w:rFonts w:ascii="Bookman Old Style" w:hAnsi="Bookman Old Style"/>
        </w:rPr>
        <w:t>tata ruang</w:t>
      </w:r>
      <w:r w:rsidRPr="00462B0E">
        <w:rPr>
          <w:rFonts w:ascii="Bookman Old Style" w:hAnsi="Bookman Old Style" w:cstheme="minorHAnsi"/>
          <w:color w:val="000000" w:themeColor="text1"/>
        </w:rPr>
        <w:t xml:space="preserve"> dengan </w:t>
      </w:r>
      <w:r w:rsidRPr="00462B0E">
        <w:rPr>
          <w:rFonts w:ascii="Bookman Old Style" w:hAnsi="Bookman Old Style" w:cstheme="minorHAnsi"/>
          <w:color w:val="000000" w:themeColor="text1"/>
          <w:lang w:val="id-ID"/>
        </w:rPr>
        <w:t xml:space="preserve">memperhatikan </w:t>
      </w:r>
      <w:r w:rsidRPr="00462B0E">
        <w:rPr>
          <w:rFonts w:ascii="Bookman Old Style" w:hAnsi="Bookman Old Style" w:cstheme="minorHAnsi"/>
          <w:color w:val="000000" w:themeColor="text1"/>
        </w:rPr>
        <w:t xml:space="preserve">lokasinya dan bentuk </w:t>
      </w:r>
      <w:r w:rsidRPr="00462B0E">
        <w:rPr>
          <w:rFonts w:ascii="Bookman Old Style" w:hAnsi="Bookman Old Style" w:cstheme="minorHAnsi"/>
          <w:color w:val="000000" w:themeColor="text1"/>
          <w:lang w:val="id-ID"/>
        </w:rPr>
        <w:t xml:space="preserve">menara Telekomunikasi </w:t>
      </w:r>
      <w:r w:rsidRPr="00462B0E">
        <w:rPr>
          <w:rFonts w:ascii="Bookman Old Style" w:hAnsi="Bookman Old Style" w:cstheme="minorHAnsi"/>
          <w:color w:val="000000" w:themeColor="text1"/>
        </w:rPr>
        <w:t xml:space="preserve">yang diajukannya </w:t>
      </w:r>
      <w:r w:rsidRPr="00462B0E">
        <w:rPr>
          <w:rFonts w:ascii="Bookman Old Style" w:hAnsi="Bookman Old Style" w:cstheme="minorHAnsi"/>
          <w:color w:val="000000" w:themeColor="text1"/>
          <w:lang w:val="id-ID"/>
        </w:rPr>
        <w:t xml:space="preserve">untuk fungsi BTS </w:t>
      </w:r>
      <w:r w:rsidRPr="00462B0E">
        <w:rPr>
          <w:rFonts w:ascii="Bookman Old Style" w:hAnsi="Bookman Old Style" w:cstheme="minorHAnsi"/>
          <w:i/>
          <w:color w:val="000000" w:themeColor="text1"/>
          <w:lang w:val="id-ID"/>
        </w:rPr>
        <w:t>mobile</w:t>
      </w:r>
      <w:r w:rsidRPr="00462B0E">
        <w:rPr>
          <w:rFonts w:ascii="Bookman Old Style" w:hAnsi="Bookman Old Style" w:cstheme="minorHAnsi"/>
          <w:color w:val="000000" w:themeColor="text1"/>
          <w:lang w:val="id-ID"/>
        </w:rPr>
        <w:t>.</w:t>
      </w:r>
    </w:p>
    <w:p w14:paraId="3EB81950" w14:textId="426ED140" w:rsidR="00C0752D" w:rsidRPr="00462B0E" w:rsidRDefault="00C0752D" w:rsidP="00B65B34">
      <w:pPr>
        <w:numPr>
          <w:ilvl w:val="1"/>
          <w:numId w:val="11"/>
        </w:numPr>
        <w:tabs>
          <w:tab w:val="clear" w:pos="1470"/>
          <w:tab w:val="left" w:pos="360"/>
        </w:tabs>
        <w:ind w:left="2430" w:hanging="450"/>
        <w:jc w:val="both"/>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 xml:space="preserve">Menara Telekomunikasi untuk fungsi </w:t>
      </w:r>
      <w:r w:rsidR="00934249" w:rsidRPr="00462B0E">
        <w:rPr>
          <w:rFonts w:ascii="Bookman Old Style" w:hAnsi="Bookman Old Style" w:cstheme="minorHAnsi"/>
          <w:color w:val="000000" w:themeColor="text1"/>
          <w:lang w:val="id-ID"/>
        </w:rPr>
        <w:t xml:space="preserve">BTS </w:t>
      </w:r>
      <w:r w:rsidR="00934249" w:rsidRPr="00462B0E">
        <w:rPr>
          <w:rFonts w:ascii="Bookman Old Style" w:hAnsi="Bookman Old Style" w:cstheme="minorHAnsi"/>
          <w:i/>
          <w:color w:val="000000" w:themeColor="text1"/>
          <w:lang w:val="id-ID"/>
        </w:rPr>
        <w:t>mobile</w:t>
      </w:r>
      <w:r w:rsidR="00934249" w:rsidRPr="00462B0E">
        <w:rPr>
          <w:rFonts w:ascii="Bookman Old Style" w:hAnsi="Bookman Old Style" w:cstheme="minorHAnsi"/>
          <w:color w:val="000000" w:themeColor="text1"/>
          <w:lang w:val="id-ID"/>
        </w:rPr>
        <w:t xml:space="preserve"> diperbolehkan dibangun di</w:t>
      </w:r>
      <w:r w:rsidR="0034120C">
        <w:rPr>
          <w:rFonts w:ascii="Bookman Old Style" w:hAnsi="Bookman Old Style" w:cstheme="minorHAnsi"/>
          <w:color w:val="000000" w:themeColor="text1"/>
        </w:rPr>
        <w:t xml:space="preserve"> </w:t>
      </w:r>
      <w:r w:rsidR="00934249" w:rsidRPr="00462B0E">
        <w:rPr>
          <w:rFonts w:ascii="Bookman Old Style" w:hAnsi="Bookman Old Style" w:cstheme="minorHAnsi"/>
          <w:color w:val="000000" w:themeColor="text1"/>
          <w:lang w:val="id-ID"/>
        </w:rPr>
        <w:t xml:space="preserve">manapun </w:t>
      </w:r>
      <w:r w:rsidR="00482ED8" w:rsidRPr="00462B0E">
        <w:rPr>
          <w:rFonts w:ascii="Bookman Old Style" w:hAnsi="Bookman Old Style" w:cstheme="minorHAnsi"/>
          <w:color w:val="000000" w:themeColor="text1"/>
        </w:rPr>
        <w:t>ketika sudah terpenuhi hal-hal sebagai berikut :</w:t>
      </w:r>
      <w:r w:rsidR="00934249" w:rsidRPr="00462B0E">
        <w:rPr>
          <w:rFonts w:ascii="Bookman Old Style" w:hAnsi="Bookman Old Style" w:cstheme="minorHAnsi"/>
          <w:color w:val="000000" w:themeColor="text1"/>
          <w:lang w:val="id-ID"/>
        </w:rPr>
        <w:t xml:space="preserve"> </w:t>
      </w:r>
    </w:p>
    <w:p w14:paraId="727E3426" w14:textId="39E6D891" w:rsidR="00C0752D" w:rsidRPr="00462B0E" w:rsidRDefault="00C0752D" w:rsidP="00B65B34">
      <w:pPr>
        <w:numPr>
          <w:ilvl w:val="2"/>
          <w:numId w:val="11"/>
        </w:numPr>
        <w:tabs>
          <w:tab w:val="left" w:pos="360"/>
        </w:tabs>
        <w:ind w:left="2790" w:hanging="360"/>
        <w:jc w:val="both"/>
        <w:rPr>
          <w:rFonts w:ascii="Bookman Old Style" w:hAnsi="Bookman Old Style" w:cstheme="minorHAnsi"/>
          <w:lang w:val="id-ID"/>
        </w:rPr>
      </w:pPr>
      <w:r w:rsidRPr="00462B0E">
        <w:rPr>
          <w:rFonts w:ascii="Bookman Old Style" w:hAnsi="Bookman Old Style" w:cstheme="minorHAnsi"/>
          <w:lang w:val="id-ID"/>
        </w:rPr>
        <w:t>Sewa menyewa lahan antara pemilik menara telekomunikasi BTS Mobile dengan pemilik lahan, yang disertai dengan bukti kepemilikan lahan</w:t>
      </w:r>
    </w:p>
    <w:p w14:paraId="7FADA017" w14:textId="66BD4325" w:rsidR="000021BD" w:rsidRPr="00462B0E" w:rsidRDefault="00482ED8" w:rsidP="003C43CA">
      <w:pPr>
        <w:numPr>
          <w:ilvl w:val="2"/>
          <w:numId w:val="11"/>
        </w:numPr>
        <w:tabs>
          <w:tab w:val="left" w:pos="360"/>
        </w:tabs>
        <w:spacing w:after="120"/>
        <w:ind w:left="2790" w:hanging="360"/>
        <w:jc w:val="both"/>
        <w:rPr>
          <w:rFonts w:ascii="Bookman Old Style" w:hAnsi="Bookman Old Style" w:cstheme="minorHAnsi"/>
          <w:lang w:val="id-ID"/>
        </w:rPr>
      </w:pPr>
      <w:r w:rsidRPr="00462B0E">
        <w:rPr>
          <w:rFonts w:ascii="Bookman Old Style" w:hAnsi="Bookman Old Style" w:cstheme="minorHAnsi"/>
        </w:rPr>
        <w:t>A</w:t>
      </w:r>
      <w:r w:rsidR="00C0752D" w:rsidRPr="00462B0E">
        <w:rPr>
          <w:rFonts w:ascii="Bookman Old Style" w:hAnsi="Bookman Old Style" w:cstheme="minorHAnsi"/>
          <w:lang w:val="id-ID"/>
        </w:rPr>
        <w:t>danya p</w:t>
      </w:r>
      <w:r w:rsidR="000021BD" w:rsidRPr="00462B0E">
        <w:rPr>
          <w:rFonts w:ascii="Bookman Old Style" w:hAnsi="Bookman Old Style" w:cstheme="minorHAnsi"/>
          <w:lang w:val="id-ID"/>
        </w:rPr>
        <w:t>ersetujuan warga d</w:t>
      </w:r>
      <w:r w:rsidRPr="00462B0E">
        <w:rPr>
          <w:rFonts w:ascii="Bookman Old Style" w:hAnsi="Bookman Old Style" w:cstheme="minorHAnsi"/>
          <w:lang w:val="id-ID"/>
        </w:rPr>
        <w:t xml:space="preserve">alam radius kejatuhan bangunan </w:t>
      </w:r>
      <w:r w:rsidRPr="00462B0E">
        <w:rPr>
          <w:rFonts w:ascii="Bookman Old Style" w:hAnsi="Bookman Old Style" w:cstheme="minorHAnsi"/>
        </w:rPr>
        <w:t>M</w:t>
      </w:r>
      <w:r w:rsidR="000021BD" w:rsidRPr="00462B0E">
        <w:rPr>
          <w:rFonts w:ascii="Bookman Old Style" w:hAnsi="Bookman Old Style" w:cstheme="minorHAnsi"/>
          <w:lang w:val="id-ID"/>
        </w:rPr>
        <w:t>enara</w:t>
      </w:r>
      <w:r w:rsidRPr="00462B0E">
        <w:rPr>
          <w:rFonts w:ascii="Bookman Old Style" w:hAnsi="Bookman Old Style" w:cstheme="minorHAnsi"/>
        </w:rPr>
        <w:t xml:space="preserve"> Telekomunikasi</w:t>
      </w:r>
      <w:r w:rsidR="00C0752D" w:rsidRPr="00462B0E">
        <w:rPr>
          <w:rFonts w:ascii="Bookman Old Style" w:hAnsi="Bookman Old Style" w:cstheme="minorHAnsi"/>
          <w:lang w:val="id-ID"/>
        </w:rPr>
        <w:t xml:space="preserve">, yang diketahui oleh </w:t>
      </w:r>
      <w:r w:rsidRPr="00462B0E">
        <w:rPr>
          <w:rFonts w:ascii="Bookman Old Style" w:hAnsi="Bookman Old Style" w:cstheme="minorHAnsi"/>
        </w:rPr>
        <w:t xml:space="preserve">Ketua </w:t>
      </w:r>
      <w:r w:rsidR="00C0752D" w:rsidRPr="00462B0E">
        <w:rPr>
          <w:rFonts w:ascii="Bookman Old Style" w:hAnsi="Bookman Old Style" w:cstheme="minorHAnsi"/>
          <w:lang w:val="id-ID"/>
        </w:rPr>
        <w:t xml:space="preserve">RT, </w:t>
      </w:r>
      <w:r w:rsidRPr="00462B0E">
        <w:rPr>
          <w:rFonts w:ascii="Bookman Old Style" w:hAnsi="Bookman Old Style" w:cstheme="minorHAnsi"/>
        </w:rPr>
        <w:t xml:space="preserve">Ketua </w:t>
      </w:r>
      <w:r w:rsidR="00C0752D" w:rsidRPr="00462B0E">
        <w:rPr>
          <w:rFonts w:ascii="Bookman Old Style" w:hAnsi="Bookman Old Style" w:cstheme="minorHAnsi"/>
          <w:lang w:val="id-ID"/>
        </w:rPr>
        <w:t>RW, Lurah/Kepala Desa dan Camat setempat.</w:t>
      </w:r>
    </w:p>
    <w:p w14:paraId="57F284AA" w14:textId="53C1FD52" w:rsidR="00C0752D" w:rsidRPr="00462B0E" w:rsidRDefault="00C0752D" w:rsidP="003C43CA">
      <w:pPr>
        <w:numPr>
          <w:ilvl w:val="1"/>
          <w:numId w:val="11"/>
        </w:numPr>
        <w:tabs>
          <w:tab w:val="clear" w:pos="1470"/>
          <w:tab w:val="left" w:pos="360"/>
          <w:tab w:val="left" w:pos="2430"/>
          <w:tab w:val="left" w:pos="2610"/>
        </w:tabs>
        <w:spacing w:after="120"/>
        <w:ind w:left="2430" w:hanging="450"/>
        <w:jc w:val="both"/>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Menara Telekomunikasi untuk fungsi BTS tidak memerlukan dokumen IMB sebagai dasar operasionalnya.</w:t>
      </w:r>
    </w:p>
    <w:p w14:paraId="0C9E779D" w14:textId="77777777" w:rsidR="00D901AA" w:rsidRPr="00D901AA" w:rsidRDefault="00934249" w:rsidP="00B4779B">
      <w:pPr>
        <w:numPr>
          <w:ilvl w:val="1"/>
          <w:numId w:val="11"/>
        </w:numPr>
        <w:tabs>
          <w:tab w:val="clear" w:pos="1470"/>
          <w:tab w:val="left" w:pos="360"/>
          <w:tab w:val="left" w:pos="2430"/>
          <w:tab w:val="left" w:pos="2610"/>
        </w:tabs>
        <w:ind w:left="2430" w:hanging="450"/>
        <w:jc w:val="both"/>
        <w:rPr>
          <w:rFonts w:ascii="Bookman Old Style" w:hAnsi="Bookman Old Style" w:cstheme="minorHAnsi"/>
          <w:color w:val="000000" w:themeColor="text1"/>
          <w:lang w:val="id-ID"/>
        </w:rPr>
      </w:pPr>
      <w:r w:rsidRPr="00D901AA">
        <w:rPr>
          <w:rFonts w:ascii="Bookman Old Style" w:hAnsi="Bookman Old Style" w:cstheme="minorHAnsi"/>
          <w:color w:val="000000" w:themeColor="text1"/>
        </w:rPr>
        <w:t>Jangka waktu operasional sebagaimana yang dimaksud pada ayat (2) adalah maksimal 3 bulan</w:t>
      </w:r>
      <w:r w:rsidR="002868FF" w:rsidRPr="00D901AA">
        <w:rPr>
          <w:rFonts w:ascii="Bookman Old Style" w:hAnsi="Bookman Old Style" w:cstheme="minorHAnsi"/>
          <w:color w:val="000000" w:themeColor="text1"/>
        </w:rPr>
        <w:t xml:space="preserve"> dan dapat diperpanjang hingga 3 bulan</w:t>
      </w:r>
      <w:r w:rsidRPr="00D901AA">
        <w:rPr>
          <w:rFonts w:ascii="Bookman Old Style" w:hAnsi="Bookman Old Style" w:cstheme="minorHAnsi"/>
          <w:color w:val="000000" w:themeColor="text1"/>
        </w:rPr>
        <w:t xml:space="preserve">. </w:t>
      </w:r>
    </w:p>
    <w:p w14:paraId="05ADA2C1" w14:textId="77777777" w:rsidR="00B4779B" w:rsidRDefault="00B4779B" w:rsidP="00B4779B">
      <w:pPr>
        <w:tabs>
          <w:tab w:val="left" w:pos="360"/>
          <w:tab w:val="left" w:pos="2430"/>
          <w:tab w:val="left" w:pos="2610"/>
        </w:tabs>
        <w:ind w:left="1710"/>
        <w:jc w:val="both"/>
        <w:rPr>
          <w:rFonts w:ascii="Bookman Old Style" w:hAnsi="Bookman Old Style" w:cstheme="minorHAnsi"/>
          <w:color w:val="000000" w:themeColor="text1"/>
        </w:rPr>
      </w:pPr>
    </w:p>
    <w:p w14:paraId="2CF80E71" w14:textId="77777777" w:rsidR="00B4779B" w:rsidRDefault="00D1659D" w:rsidP="00B4779B">
      <w:pPr>
        <w:tabs>
          <w:tab w:val="left" w:pos="360"/>
          <w:tab w:val="left" w:pos="2430"/>
          <w:tab w:val="left" w:pos="2610"/>
        </w:tabs>
        <w:ind w:left="1710"/>
        <w:jc w:val="center"/>
        <w:rPr>
          <w:rFonts w:ascii="Bookman Old Style" w:hAnsi="Bookman Old Style" w:cstheme="minorHAnsi"/>
          <w:color w:val="000000" w:themeColor="text1"/>
        </w:rPr>
      </w:pPr>
      <w:r w:rsidRPr="00D901AA">
        <w:rPr>
          <w:rFonts w:ascii="Bookman Old Style" w:hAnsi="Bookman Old Style" w:cstheme="minorHAnsi"/>
          <w:color w:val="000000" w:themeColor="text1"/>
        </w:rPr>
        <w:t xml:space="preserve">Bagian </w:t>
      </w:r>
      <w:r w:rsidR="00851A5F" w:rsidRPr="00D901AA">
        <w:rPr>
          <w:rFonts w:ascii="Bookman Old Style" w:hAnsi="Bookman Old Style" w:cstheme="minorHAnsi"/>
          <w:color w:val="000000" w:themeColor="text1"/>
        </w:rPr>
        <w:t>Ketiga</w:t>
      </w:r>
    </w:p>
    <w:p w14:paraId="2990175C" w14:textId="434EBE39" w:rsidR="00337EAB" w:rsidRPr="00462B0E" w:rsidRDefault="003F04BF" w:rsidP="00B4779B">
      <w:pPr>
        <w:tabs>
          <w:tab w:val="left" w:pos="360"/>
          <w:tab w:val="left" w:pos="2430"/>
          <w:tab w:val="left" w:pos="2610"/>
        </w:tabs>
        <w:spacing w:before="120"/>
        <w:ind w:left="1710"/>
        <w:jc w:val="center"/>
        <w:rPr>
          <w:rFonts w:ascii="Bookman Old Style" w:hAnsi="Bookman Old Style" w:cstheme="minorHAnsi"/>
          <w:b/>
          <w:color w:val="000000" w:themeColor="text1"/>
        </w:rPr>
      </w:pPr>
      <w:r w:rsidRPr="00813605">
        <w:rPr>
          <w:rFonts w:ascii="Bookman Old Style" w:hAnsi="Bookman Old Style" w:cstheme="minorHAnsi"/>
          <w:color w:val="000000" w:themeColor="text1"/>
        </w:rPr>
        <w:t>Prosedur Perijinan Pembangunan Menara Telekomunikasi</w:t>
      </w:r>
    </w:p>
    <w:p w14:paraId="588B280E" w14:textId="77777777" w:rsidR="002E5874" w:rsidRDefault="002E5874" w:rsidP="00180F34">
      <w:pPr>
        <w:pStyle w:val="Heading2"/>
        <w:spacing w:after="120"/>
        <w:ind w:left="2070" w:hanging="270"/>
        <w:jc w:val="center"/>
        <w:rPr>
          <w:rFonts w:ascii="Bookman Old Style" w:hAnsi="Bookman Old Style" w:cstheme="minorHAnsi"/>
          <w:b w:val="0"/>
          <w:i w:val="0"/>
          <w:color w:val="000000" w:themeColor="text1"/>
          <w:sz w:val="24"/>
          <w:szCs w:val="24"/>
        </w:rPr>
      </w:pPr>
      <w:bookmarkStart w:id="0" w:name="_GoBack"/>
      <w:bookmarkEnd w:id="0"/>
      <w:r w:rsidRPr="00462B0E">
        <w:rPr>
          <w:rFonts w:ascii="Bookman Old Style" w:hAnsi="Bookman Old Style" w:cstheme="minorHAnsi"/>
          <w:b w:val="0"/>
          <w:i w:val="0"/>
          <w:color w:val="000000" w:themeColor="text1"/>
          <w:sz w:val="24"/>
          <w:szCs w:val="24"/>
          <w:lang w:val="id-ID"/>
        </w:rPr>
        <w:lastRenderedPageBreak/>
        <w:t xml:space="preserve">Pasal </w:t>
      </w:r>
      <w:r w:rsidRPr="00462B0E">
        <w:rPr>
          <w:rFonts w:ascii="Bookman Old Style" w:hAnsi="Bookman Old Style" w:cstheme="minorHAnsi"/>
          <w:b w:val="0"/>
          <w:i w:val="0"/>
          <w:color w:val="000000" w:themeColor="text1"/>
          <w:sz w:val="24"/>
          <w:szCs w:val="24"/>
        </w:rPr>
        <w:t>7</w:t>
      </w:r>
    </w:p>
    <w:p w14:paraId="35A484F0" w14:textId="77777777" w:rsidR="00373F2C" w:rsidRPr="00462B0E" w:rsidRDefault="00373F2C" w:rsidP="003C43CA">
      <w:pPr>
        <w:pStyle w:val="BodyTextIndent3"/>
        <w:numPr>
          <w:ilvl w:val="0"/>
          <w:numId w:val="1"/>
        </w:numPr>
        <w:tabs>
          <w:tab w:val="clear" w:pos="720"/>
          <w:tab w:val="left" w:pos="360"/>
        </w:tabs>
        <w:spacing w:before="0" w:after="120" w:line="276" w:lineRule="auto"/>
        <w:ind w:left="2340" w:hanging="497"/>
        <w:rPr>
          <w:rFonts w:ascii="Bookman Old Style" w:hAnsi="Bookman Old Style" w:cstheme="minorHAnsi"/>
          <w:color w:val="000000" w:themeColor="text1"/>
          <w:lang w:val="id-ID"/>
        </w:rPr>
      </w:pPr>
      <w:r>
        <w:rPr>
          <w:rFonts w:ascii="Bookman Old Style" w:hAnsi="Bookman Old Style" w:cstheme="minorHAnsi"/>
          <w:lang w:eastAsia="zh-CN"/>
        </w:rPr>
        <w:t>Penyelenggara Telekomunikasi</w:t>
      </w:r>
      <w:r w:rsidRPr="00462B0E">
        <w:rPr>
          <w:rFonts w:ascii="Bookman Old Style" w:hAnsi="Bookman Old Style" w:cstheme="minorHAnsi"/>
          <w:lang w:eastAsia="zh-CN"/>
        </w:rPr>
        <w:t xml:space="preserve"> yang hendak</w:t>
      </w:r>
      <w:r>
        <w:rPr>
          <w:rFonts w:ascii="Bookman Old Style" w:hAnsi="Bookman Old Style" w:cstheme="minorHAnsi"/>
          <w:lang w:eastAsia="zh-CN"/>
        </w:rPr>
        <w:t xml:space="preserve"> </w:t>
      </w:r>
      <w:r w:rsidRPr="00462B0E">
        <w:rPr>
          <w:rFonts w:ascii="Bookman Old Style" w:hAnsi="Bookman Old Style" w:cstheme="minorHAnsi"/>
          <w:lang w:eastAsia="zh-CN"/>
        </w:rPr>
        <w:t>membangun</w:t>
      </w:r>
      <w:r>
        <w:rPr>
          <w:rFonts w:ascii="Bookman Old Style" w:hAnsi="Bookman Old Style" w:cstheme="minorHAnsi"/>
          <w:lang w:eastAsia="zh-CN"/>
        </w:rPr>
        <w:t xml:space="preserve"> Menara</w:t>
      </w:r>
      <w:r w:rsidRPr="008C72B7">
        <w:rPr>
          <w:rFonts w:ascii="Bookman Old Style" w:hAnsi="Bookman Old Style" w:cstheme="minorHAnsi"/>
          <w:lang w:eastAsia="zh-CN"/>
        </w:rPr>
        <w:t xml:space="preserve"> </w:t>
      </w:r>
      <w:r>
        <w:rPr>
          <w:rFonts w:ascii="Bookman Old Style" w:hAnsi="Bookman Old Style" w:cstheme="minorHAnsi"/>
          <w:lang w:eastAsia="zh-CN"/>
        </w:rPr>
        <w:t>harus</w:t>
      </w:r>
      <w:r w:rsidRPr="00462B0E">
        <w:rPr>
          <w:rFonts w:ascii="Bookman Old Style" w:hAnsi="Bookman Old Style" w:cstheme="minorHAnsi"/>
          <w:lang w:eastAsia="zh-CN"/>
        </w:rPr>
        <w:t xml:space="preserve"> </w:t>
      </w:r>
      <w:r>
        <w:rPr>
          <w:rFonts w:ascii="Bookman Old Style" w:hAnsi="Bookman Old Style" w:cstheme="minorHAnsi"/>
          <w:color w:val="000000" w:themeColor="text1"/>
        </w:rPr>
        <w:t xml:space="preserve">memiliki </w:t>
      </w:r>
      <w:r w:rsidRPr="00462B0E">
        <w:rPr>
          <w:rFonts w:ascii="Bookman Old Style" w:hAnsi="Bookman Old Style" w:cstheme="minorHAnsi"/>
          <w:color w:val="000000" w:themeColor="text1"/>
        </w:rPr>
        <w:t xml:space="preserve">IMB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w:t>
      </w:r>
      <w:r>
        <w:rPr>
          <w:rFonts w:ascii="Bookman Old Style" w:hAnsi="Bookman Old Style" w:cstheme="minorHAnsi"/>
          <w:color w:val="000000" w:themeColor="text1"/>
        </w:rPr>
        <w:t>setelah</w:t>
      </w:r>
      <w:r w:rsidRPr="00462B0E">
        <w:rPr>
          <w:rFonts w:ascii="Bookman Old Style" w:hAnsi="Bookman Old Style" w:cstheme="minorHAnsi"/>
          <w:color w:val="000000" w:themeColor="text1"/>
        </w:rPr>
        <w:t xml:space="preserve"> </w:t>
      </w:r>
      <w:r>
        <w:rPr>
          <w:rFonts w:ascii="Bookman Old Style" w:hAnsi="Bookman Old Style" w:cstheme="minorHAnsi"/>
          <w:color w:val="000000" w:themeColor="text1"/>
        </w:rPr>
        <w:t xml:space="preserve">memenuhi </w:t>
      </w:r>
      <w:r w:rsidRPr="00462B0E">
        <w:rPr>
          <w:rFonts w:ascii="Bookman Old Style" w:hAnsi="Bookman Old Style" w:cstheme="minorHAnsi"/>
          <w:color w:val="000000" w:themeColor="text1"/>
        </w:rPr>
        <w:t xml:space="preserve">dukungan </w:t>
      </w:r>
      <w:r>
        <w:rPr>
          <w:rFonts w:ascii="Bookman Old Style" w:hAnsi="Bookman Old Style" w:cstheme="minorHAnsi"/>
          <w:color w:val="000000" w:themeColor="text1"/>
        </w:rPr>
        <w:t xml:space="preserve">administrasi yang </w:t>
      </w:r>
      <w:r w:rsidRPr="00462B0E">
        <w:rPr>
          <w:rFonts w:ascii="Bookman Old Style" w:hAnsi="Bookman Old Style" w:cstheme="minorHAnsi"/>
          <w:color w:val="000000" w:themeColor="text1"/>
        </w:rPr>
        <w:t>meliputi :</w:t>
      </w:r>
    </w:p>
    <w:p w14:paraId="038CB3A6" w14:textId="5F2A5C6B" w:rsidR="00373F2C" w:rsidRPr="00DB70AC" w:rsidRDefault="00373F2C" w:rsidP="00B65B34">
      <w:pPr>
        <w:pStyle w:val="BodyTextIndent3"/>
        <w:numPr>
          <w:ilvl w:val="1"/>
          <w:numId w:val="1"/>
        </w:numPr>
        <w:tabs>
          <w:tab w:val="clear" w:pos="1440"/>
          <w:tab w:val="num" w:pos="720"/>
          <w:tab w:val="left" w:pos="2700"/>
        </w:tabs>
        <w:spacing w:before="0" w:line="276" w:lineRule="auto"/>
        <w:ind w:left="2700"/>
        <w:rPr>
          <w:rFonts w:ascii="Bookman Old Style" w:hAnsi="Bookman Old Style" w:cstheme="minorHAnsi"/>
          <w:color w:val="000000" w:themeColor="text1"/>
          <w:lang w:val="id-ID"/>
        </w:rPr>
      </w:pPr>
      <w:r w:rsidRPr="00462B0E">
        <w:rPr>
          <w:rFonts w:ascii="Bookman Old Style" w:hAnsi="Bookman Old Style" w:cstheme="minorHAnsi"/>
          <w:color w:val="000000" w:themeColor="text1"/>
        </w:rPr>
        <w:t>Peta Lokasi</w:t>
      </w:r>
      <w:r>
        <w:rPr>
          <w:rFonts w:ascii="Bookman Old Style" w:hAnsi="Bookman Old Style" w:cstheme="minorHAnsi"/>
          <w:color w:val="000000" w:themeColor="text1"/>
        </w:rPr>
        <w:t>;</w:t>
      </w:r>
    </w:p>
    <w:p w14:paraId="2C440EBA" w14:textId="628E14B3" w:rsidR="00A03C6A" w:rsidRPr="00A03C6A" w:rsidRDefault="00851A5F" w:rsidP="00B65B34">
      <w:pPr>
        <w:pStyle w:val="BodyTextIndent3"/>
        <w:numPr>
          <w:ilvl w:val="1"/>
          <w:numId w:val="1"/>
        </w:numPr>
        <w:tabs>
          <w:tab w:val="clear" w:pos="1440"/>
          <w:tab w:val="num" w:pos="720"/>
          <w:tab w:val="left" w:pos="2700"/>
        </w:tabs>
        <w:spacing w:before="0" w:line="276" w:lineRule="auto"/>
        <w:ind w:left="2700"/>
        <w:rPr>
          <w:rFonts w:ascii="Bookman Old Style" w:hAnsi="Bookman Old Style" w:cstheme="minorHAnsi"/>
          <w:color w:val="000000" w:themeColor="text1"/>
          <w:lang w:val="id-ID"/>
        </w:rPr>
      </w:pPr>
      <w:r>
        <w:rPr>
          <w:rFonts w:ascii="Bookman Old Style" w:hAnsi="Bookman Old Style" w:cstheme="minorHAnsi"/>
          <w:color w:val="000000" w:themeColor="text1"/>
        </w:rPr>
        <w:t>r</w:t>
      </w:r>
      <w:r w:rsidR="00A03C6A">
        <w:rPr>
          <w:rFonts w:ascii="Bookman Old Style" w:hAnsi="Bookman Old Style" w:cstheme="minorHAnsi"/>
          <w:color w:val="000000" w:themeColor="text1"/>
        </w:rPr>
        <w:t xml:space="preserve">ekomendasi tentang kesesuaian antara titik koordinat pada </w:t>
      </w:r>
      <w:r>
        <w:rPr>
          <w:rFonts w:ascii="Bookman Old Style" w:hAnsi="Bookman Old Style" w:cstheme="minorHAnsi"/>
          <w:color w:val="000000" w:themeColor="text1"/>
        </w:rPr>
        <w:t xml:space="preserve">Peta Lokasi </w:t>
      </w:r>
      <w:r w:rsidR="00A03C6A">
        <w:rPr>
          <w:rFonts w:ascii="Bookman Old Style" w:hAnsi="Bookman Old Style" w:cstheme="minorHAnsi"/>
          <w:color w:val="000000" w:themeColor="text1"/>
        </w:rPr>
        <w:t>dengan kondisi riil di lapangan;</w:t>
      </w:r>
    </w:p>
    <w:p w14:paraId="47D48D38" w14:textId="49F5CEA9" w:rsidR="00373F2C" w:rsidRPr="00050526" w:rsidRDefault="00373F2C" w:rsidP="00B65B34">
      <w:pPr>
        <w:pStyle w:val="BodyTextIndent3"/>
        <w:numPr>
          <w:ilvl w:val="1"/>
          <w:numId w:val="1"/>
        </w:numPr>
        <w:tabs>
          <w:tab w:val="clear" w:pos="1440"/>
          <w:tab w:val="num" w:pos="720"/>
          <w:tab w:val="left" w:pos="2700"/>
        </w:tabs>
        <w:spacing w:before="0" w:line="276" w:lineRule="auto"/>
        <w:ind w:left="2700"/>
        <w:rPr>
          <w:rFonts w:ascii="Bookman Old Style" w:hAnsi="Bookman Old Style" w:cstheme="minorHAnsi"/>
          <w:color w:val="000000" w:themeColor="text1"/>
          <w:lang w:val="id-ID"/>
        </w:rPr>
      </w:pPr>
      <w:r>
        <w:rPr>
          <w:rFonts w:ascii="Bookman Old Style" w:hAnsi="Bookman Old Style" w:cstheme="minorHAnsi"/>
          <w:color w:val="000000" w:themeColor="text1"/>
        </w:rPr>
        <w:t>bukti sewa/kepemilikan lahan;</w:t>
      </w:r>
    </w:p>
    <w:p w14:paraId="403A73BD" w14:textId="51259C9F" w:rsidR="00373F2C" w:rsidRPr="00050526" w:rsidRDefault="00373F2C" w:rsidP="00B65B34">
      <w:pPr>
        <w:pStyle w:val="BodyTextIndent3"/>
        <w:numPr>
          <w:ilvl w:val="1"/>
          <w:numId w:val="1"/>
        </w:numPr>
        <w:tabs>
          <w:tab w:val="clear" w:pos="1440"/>
          <w:tab w:val="num" w:pos="720"/>
          <w:tab w:val="left" w:pos="2700"/>
        </w:tabs>
        <w:spacing w:before="0" w:line="276" w:lineRule="auto"/>
        <w:ind w:left="2700"/>
        <w:rPr>
          <w:rFonts w:ascii="Bookman Old Style" w:hAnsi="Bookman Old Style" w:cstheme="minorHAnsi"/>
          <w:color w:val="000000" w:themeColor="text1"/>
          <w:lang w:val="id-ID"/>
        </w:rPr>
      </w:pPr>
      <w:proofErr w:type="gramStart"/>
      <w:r>
        <w:rPr>
          <w:rFonts w:ascii="Bookman Old Style" w:hAnsi="Bookman Old Style" w:cstheme="minorHAnsi"/>
          <w:color w:val="000000" w:themeColor="text1"/>
        </w:rPr>
        <w:t>bukti</w:t>
      </w:r>
      <w:proofErr w:type="gramEnd"/>
      <w:r>
        <w:rPr>
          <w:rFonts w:ascii="Bookman Old Style" w:hAnsi="Bookman Old Style" w:cstheme="minorHAnsi"/>
          <w:color w:val="000000" w:themeColor="text1"/>
        </w:rPr>
        <w:t xml:space="preserve"> </w:t>
      </w:r>
      <w:r w:rsidRPr="00050526">
        <w:rPr>
          <w:rFonts w:ascii="Bookman Old Style" w:hAnsi="Bookman Old Style" w:cstheme="minorHAnsi"/>
          <w:color w:val="000000" w:themeColor="text1"/>
        </w:rPr>
        <w:t>persetujuan warga, rekomendasi d</w:t>
      </w:r>
      <w:r w:rsidR="00A16244">
        <w:rPr>
          <w:rFonts w:ascii="Bookman Old Style" w:hAnsi="Bookman Old Style" w:cstheme="minorHAnsi"/>
          <w:color w:val="000000" w:themeColor="text1"/>
        </w:rPr>
        <w:t>ari Kepal</w:t>
      </w:r>
      <w:r w:rsidRPr="00050526">
        <w:rPr>
          <w:rFonts w:ascii="Bookman Old Style" w:hAnsi="Bookman Old Style" w:cstheme="minorHAnsi"/>
          <w:color w:val="000000" w:themeColor="text1"/>
        </w:rPr>
        <w:t>a Desa/Lurah dan rekomendasi dari Camat.</w:t>
      </w:r>
    </w:p>
    <w:p w14:paraId="1D76DDB3" w14:textId="0ACFF02E" w:rsidR="00373F2C" w:rsidRPr="00462B0E" w:rsidRDefault="00373F2C" w:rsidP="00B65B34">
      <w:pPr>
        <w:pStyle w:val="BodyTextIndent3"/>
        <w:numPr>
          <w:ilvl w:val="1"/>
          <w:numId w:val="1"/>
        </w:numPr>
        <w:tabs>
          <w:tab w:val="clear" w:pos="1440"/>
          <w:tab w:val="num" w:pos="720"/>
          <w:tab w:val="left" w:pos="2700"/>
        </w:tabs>
        <w:spacing w:before="0" w:line="276" w:lineRule="auto"/>
        <w:ind w:left="2700"/>
        <w:rPr>
          <w:rFonts w:ascii="Bookman Old Style" w:hAnsi="Bookman Old Style" w:cstheme="minorHAnsi"/>
          <w:color w:val="000000" w:themeColor="text1"/>
          <w:lang w:val="id-ID"/>
        </w:rPr>
      </w:pPr>
      <w:r>
        <w:rPr>
          <w:rFonts w:ascii="Bookman Old Style" w:hAnsi="Bookman Old Style" w:cstheme="minorHAnsi"/>
          <w:color w:val="000000" w:themeColor="text1"/>
          <w:lang w:eastAsia="zh-CN"/>
        </w:rPr>
        <w:t>analisa k</w:t>
      </w:r>
      <w:r w:rsidRPr="00462B0E">
        <w:rPr>
          <w:rFonts w:ascii="Bookman Old Style" w:hAnsi="Bookman Old Style" w:cstheme="minorHAnsi"/>
          <w:color w:val="000000" w:themeColor="text1"/>
          <w:lang w:eastAsia="zh-CN"/>
        </w:rPr>
        <w:t xml:space="preserve">ekuatan konstruksi </w:t>
      </w:r>
      <w:r>
        <w:rPr>
          <w:rFonts w:ascii="Bookman Old Style" w:hAnsi="Bookman Old Style" w:cstheme="minorHAnsi"/>
          <w:color w:val="000000" w:themeColor="text1"/>
          <w:lang w:eastAsia="zh-CN"/>
        </w:rPr>
        <w:t>i</w:t>
      </w:r>
      <w:r w:rsidRPr="00462B0E">
        <w:rPr>
          <w:rFonts w:ascii="Bookman Old Style" w:hAnsi="Bookman Old Style" w:cstheme="minorHAnsi"/>
          <w:color w:val="000000" w:themeColor="text1"/>
          <w:lang w:eastAsia="zh-CN"/>
        </w:rPr>
        <w:t xml:space="preserve">nfrastruktur </w:t>
      </w:r>
      <w:r>
        <w:rPr>
          <w:rFonts w:ascii="Bookman Old Style" w:hAnsi="Bookman Old Style" w:cstheme="minorHAnsi"/>
          <w:color w:val="000000" w:themeColor="text1"/>
          <w:lang w:eastAsia="zh-CN"/>
        </w:rPr>
        <w:t>Menara</w:t>
      </w:r>
      <w:r w:rsidRPr="00462B0E">
        <w:rPr>
          <w:rFonts w:ascii="Bookman Old Style" w:hAnsi="Bookman Old Style" w:cstheme="minorHAnsi"/>
          <w:color w:val="000000" w:themeColor="text1"/>
          <w:lang w:eastAsia="zh-CN"/>
        </w:rPr>
        <w:t xml:space="preserve"> </w:t>
      </w:r>
      <w:r>
        <w:rPr>
          <w:rFonts w:ascii="Bookman Old Style" w:hAnsi="Bookman Old Style" w:cstheme="minorHAnsi"/>
          <w:color w:val="000000" w:themeColor="text1"/>
          <w:lang w:eastAsia="zh-CN"/>
        </w:rPr>
        <w:t>Telekomunikasi</w:t>
      </w:r>
      <w:r w:rsidRPr="00462B0E">
        <w:rPr>
          <w:rFonts w:ascii="Bookman Old Style" w:hAnsi="Bookman Old Style" w:cstheme="minorHAnsi"/>
          <w:color w:val="000000" w:themeColor="text1"/>
          <w:lang w:eastAsia="zh-CN"/>
        </w:rPr>
        <w:t xml:space="preserve"> </w:t>
      </w:r>
      <w:r>
        <w:rPr>
          <w:rFonts w:ascii="Bookman Old Style" w:hAnsi="Bookman Old Style" w:cstheme="minorHAnsi"/>
          <w:color w:val="000000" w:themeColor="text1"/>
          <w:lang w:eastAsia="zh-CN"/>
        </w:rPr>
        <w:t>pasi</w:t>
      </w:r>
      <w:r w:rsidRPr="00462B0E">
        <w:rPr>
          <w:rFonts w:ascii="Bookman Old Style" w:hAnsi="Bookman Old Style" w:cstheme="minorHAnsi"/>
          <w:color w:val="000000" w:themeColor="text1"/>
        </w:rPr>
        <w:t>f</w:t>
      </w:r>
      <w:r>
        <w:rPr>
          <w:rFonts w:ascii="Bookman Old Style" w:hAnsi="Bookman Old Style" w:cstheme="minorHAnsi"/>
          <w:color w:val="000000" w:themeColor="text1"/>
        </w:rPr>
        <w:t>; dan</w:t>
      </w:r>
    </w:p>
    <w:p w14:paraId="7423CCCE" w14:textId="678B0104" w:rsidR="00373F2C" w:rsidRPr="00462B0E" w:rsidRDefault="00851A5F" w:rsidP="00B65B34">
      <w:pPr>
        <w:pStyle w:val="BodyTextIndent3"/>
        <w:numPr>
          <w:ilvl w:val="1"/>
          <w:numId w:val="1"/>
        </w:numPr>
        <w:tabs>
          <w:tab w:val="clear" w:pos="1440"/>
          <w:tab w:val="num" w:pos="720"/>
          <w:tab w:val="left" w:pos="2700"/>
        </w:tabs>
        <w:spacing w:before="0" w:line="276" w:lineRule="auto"/>
        <w:ind w:left="2700"/>
        <w:rPr>
          <w:rFonts w:ascii="Bookman Old Style" w:hAnsi="Bookman Old Style" w:cstheme="minorHAnsi"/>
          <w:color w:val="000000" w:themeColor="text1"/>
          <w:lang w:val="id-ID"/>
        </w:rPr>
      </w:pPr>
      <w:proofErr w:type="gramStart"/>
      <w:r>
        <w:rPr>
          <w:rFonts w:ascii="Bookman Old Style" w:hAnsi="Bookman Old Style" w:cstheme="minorHAnsi"/>
          <w:color w:val="000000" w:themeColor="text1"/>
          <w:lang w:eastAsia="zh-CN"/>
        </w:rPr>
        <w:t>r</w:t>
      </w:r>
      <w:r w:rsidR="00373F2C">
        <w:rPr>
          <w:rFonts w:ascii="Bookman Old Style" w:hAnsi="Bookman Old Style" w:cstheme="minorHAnsi"/>
          <w:color w:val="000000" w:themeColor="text1"/>
          <w:lang w:eastAsia="zh-CN"/>
        </w:rPr>
        <w:t>ekomendasi</w:t>
      </w:r>
      <w:proofErr w:type="gramEnd"/>
      <w:r w:rsidR="00373F2C">
        <w:rPr>
          <w:rFonts w:ascii="Bookman Old Style" w:hAnsi="Bookman Old Style" w:cstheme="minorHAnsi"/>
          <w:color w:val="000000" w:themeColor="text1"/>
          <w:lang w:eastAsia="zh-CN"/>
        </w:rPr>
        <w:t xml:space="preserve"> </w:t>
      </w:r>
      <w:r w:rsidR="00373F2C" w:rsidRPr="00462B0E">
        <w:rPr>
          <w:rFonts w:ascii="Bookman Old Style" w:hAnsi="Bookman Old Style" w:cstheme="minorHAnsi"/>
          <w:color w:val="000000" w:themeColor="text1"/>
          <w:lang w:eastAsia="zh-CN"/>
        </w:rPr>
        <w:t xml:space="preserve">Kawasan Keselamatan Operasi Penerbangan untuk </w:t>
      </w:r>
      <w:r w:rsidR="00373F2C">
        <w:rPr>
          <w:rFonts w:ascii="Bookman Old Style" w:hAnsi="Bookman Old Style" w:cstheme="minorHAnsi"/>
          <w:color w:val="000000" w:themeColor="text1"/>
          <w:lang w:eastAsia="zh-CN"/>
        </w:rPr>
        <w:t>Menara</w:t>
      </w:r>
      <w:r w:rsidR="00373F2C" w:rsidRPr="00462B0E">
        <w:rPr>
          <w:rFonts w:ascii="Bookman Old Style" w:hAnsi="Bookman Old Style" w:cstheme="minorHAnsi"/>
          <w:color w:val="000000" w:themeColor="text1"/>
          <w:lang w:eastAsia="zh-CN"/>
        </w:rPr>
        <w:t xml:space="preserve"> yang dibangun di lokasi bandara dan sekitarnya</w:t>
      </w:r>
      <w:r w:rsidR="00373F2C">
        <w:rPr>
          <w:rFonts w:ascii="Bookman Old Style" w:hAnsi="Bookman Old Style" w:cstheme="minorHAnsi"/>
          <w:color w:val="000000" w:themeColor="text1"/>
          <w:lang w:eastAsia="zh-CN"/>
        </w:rPr>
        <w:t>.</w:t>
      </w:r>
    </w:p>
    <w:p w14:paraId="1C74DE32" w14:textId="08AFE67F" w:rsidR="00373F2C" w:rsidRPr="00462B0E" w:rsidRDefault="00373F2C" w:rsidP="00180F34">
      <w:pPr>
        <w:pStyle w:val="ListParagraph"/>
        <w:numPr>
          <w:ilvl w:val="0"/>
          <w:numId w:val="1"/>
        </w:numPr>
        <w:tabs>
          <w:tab w:val="clear" w:pos="720"/>
          <w:tab w:val="left" w:pos="810"/>
        </w:tabs>
        <w:spacing w:line="276" w:lineRule="auto"/>
        <w:ind w:left="2340" w:hanging="450"/>
        <w:jc w:val="both"/>
        <w:rPr>
          <w:rFonts w:ascii="Bookman Old Style" w:hAnsi="Bookman Old Style" w:cstheme="minorHAnsi"/>
          <w:lang w:eastAsia="zh-CN"/>
        </w:rPr>
      </w:pPr>
      <w:r w:rsidRPr="00462B0E">
        <w:rPr>
          <w:rFonts w:ascii="Bookman Old Style" w:hAnsi="Bookman Old Style" w:cstheme="minorHAnsi"/>
          <w:color w:val="000000" w:themeColor="text1"/>
        </w:rPr>
        <w:t xml:space="preserve">Peta Lokasi </w:t>
      </w:r>
      <w:r>
        <w:rPr>
          <w:rFonts w:ascii="Bookman Old Style" w:hAnsi="Bookman Old Style" w:cstheme="minorHAnsi"/>
          <w:color w:val="000000" w:themeColor="text1"/>
        </w:rPr>
        <w:t>sebagaimana dimaksud pada ayat (1) huruf a didapatkan melalui aplikasi yang ditunjuk oleh Pemerintah Daerah.</w:t>
      </w:r>
    </w:p>
    <w:p w14:paraId="4A7CD23F" w14:textId="77777777" w:rsidR="00373F2C" w:rsidRPr="00462B0E" w:rsidRDefault="00373F2C" w:rsidP="00180F34">
      <w:pPr>
        <w:pStyle w:val="BodyTextIndent3"/>
        <w:numPr>
          <w:ilvl w:val="0"/>
          <w:numId w:val="1"/>
        </w:numPr>
        <w:tabs>
          <w:tab w:val="clear" w:pos="720"/>
          <w:tab w:val="left" w:pos="360"/>
        </w:tabs>
        <w:spacing w:before="0" w:line="276" w:lineRule="auto"/>
        <w:ind w:left="2340" w:hanging="450"/>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 xml:space="preserve">Analisis </w:t>
      </w:r>
      <w:r>
        <w:rPr>
          <w:rFonts w:ascii="Bookman Old Style" w:hAnsi="Bookman Old Style" w:cstheme="minorHAnsi"/>
          <w:color w:val="000000" w:themeColor="text1"/>
        </w:rPr>
        <w:t>yang dilakukan melalui aplikasi yang ditunjuk oleh Pemerintah Daerah</w:t>
      </w:r>
      <w:r w:rsidRPr="00462B0E">
        <w:rPr>
          <w:rFonts w:ascii="Bookman Old Style" w:hAnsi="Bookman Old Style" w:cstheme="minorHAnsi"/>
          <w:color w:val="000000" w:themeColor="text1"/>
          <w:lang w:val="id-ID"/>
        </w:rPr>
        <w:t xml:space="preserve"> sebagaimana dinyatakan pada ayat (2) meliputi :</w:t>
      </w:r>
    </w:p>
    <w:p w14:paraId="7446C505" w14:textId="77777777" w:rsidR="00373F2C" w:rsidRPr="00462B0E" w:rsidRDefault="00373F2C" w:rsidP="00180F34">
      <w:pPr>
        <w:pStyle w:val="BodyTextIndent3"/>
        <w:numPr>
          <w:ilvl w:val="1"/>
          <w:numId w:val="1"/>
        </w:numPr>
        <w:tabs>
          <w:tab w:val="clear" w:pos="1440"/>
        </w:tabs>
        <w:spacing w:before="0" w:line="276" w:lineRule="auto"/>
        <w:ind w:left="2700"/>
        <w:rPr>
          <w:rFonts w:ascii="Bookman Old Style" w:hAnsi="Bookman Old Style" w:cstheme="minorHAnsi"/>
          <w:color w:val="000000" w:themeColor="text1"/>
          <w:lang w:val="id-ID"/>
        </w:rPr>
      </w:pPr>
      <w:r>
        <w:rPr>
          <w:rFonts w:ascii="Bookman Old Style" w:hAnsi="Bookman Old Style" w:cstheme="minorHAnsi"/>
          <w:color w:val="000000" w:themeColor="text1"/>
        </w:rPr>
        <w:t>a</w:t>
      </w:r>
      <w:r w:rsidRPr="00462B0E">
        <w:rPr>
          <w:rFonts w:ascii="Bookman Old Style" w:hAnsi="Bookman Old Style" w:cstheme="minorHAnsi"/>
          <w:color w:val="000000" w:themeColor="text1"/>
          <w:lang w:val="id-ID"/>
        </w:rPr>
        <w:t xml:space="preserve">nalisa </w:t>
      </w:r>
      <w:r>
        <w:rPr>
          <w:rFonts w:ascii="Bookman Old Style" w:hAnsi="Bookman Old Style" w:cstheme="minorHAnsi"/>
          <w:color w:val="000000" w:themeColor="text1"/>
        </w:rPr>
        <w:t>titik</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koordinat</w:t>
      </w:r>
      <w:r>
        <w:rPr>
          <w:rFonts w:ascii="Bookman Old Style" w:hAnsi="Bookman Old Style" w:cstheme="minorHAnsi"/>
          <w:color w:val="000000" w:themeColor="text1"/>
          <w:lang w:val="id-ID"/>
        </w:rPr>
        <w:t xml:space="preserve"> Menara</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 xml:space="preserve">baru </w:t>
      </w:r>
      <w:r w:rsidRPr="00462B0E">
        <w:rPr>
          <w:rFonts w:ascii="Bookman Old Style" w:hAnsi="Bookman Old Style" w:cstheme="minorHAnsi"/>
          <w:color w:val="000000" w:themeColor="text1"/>
          <w:lang w:val="id-ID"/>
        </w:rPr>
        <w:t xml:space="preserve">yang diusulkan terhadap posisi </w:t>
      </w:r>
      <w:r>
        <w:rPr>
          <w:rFonts w:ascii="Bookman Old Style" w:hAnsi="Bookman Old Style" w:cstheme="minorHAnsi"/>
          <w:color w:val="000000" w:themeColor="text1"/>
          <w:lang w:val="id-ID"/>
        </w:rPr>
        <w:t>Menara</w:t>
      </w:r>
      <w:r w:rsidRPr="00462B0E">
        <w:rPr>
          <w:rFonts w:ascii="Bookman Old Style" w:hAnsi="Bookman Old Style" w:cstheme="minorHAnsi"/>
          <w:color w:val="000000" w:themeColor="text1"/>
          <w:lang w:val="id-ID"/>
        </w:rPr>
        <w:t xml:space="preserve"> eksisting</w:t>
      </w:r>
      <w:r>
        <w:rPr>
          <w:rFonts w:ascii="Bookman Old Style" w:hAnsi="Bookman Old Style" w:cstheme="minorHAnsi"/>
          <w:color w:val="000000" w:themeColor="text1"/>
        </w:rPr>
        <w:t>;</w:t>
      </w:r>
    </w:p>
    <w:p w14:paraId="5A013691" w14:textId="44AEA70F" w:rsidR="00373F2C" w:rsidRPr="00462B0E" w:rsidRDefault="00373F2C" w:rsidP="00180F34">
      <w:pPr>
        <w:pStyle w:val="BodyTextIndent3"/>
        <w:numPr>
          <w:ilvl w:val="1"/>
          <w:numId w:val="1"/>
        </w:numPr>
        <w:tabs>
          <w:tab w:val="clear" w:pos="1440"/>
        </w:tabs>
        <w:spacing w:before="0" w:line="276" w:lineRule="auto"/>
        <w:ind w:left="2700"/>
        <w:rPr>
          <w:rFonts w:ascii="Bookman Old Style" w:hAnsi="Bookman Old Style" w:cstheme="minorHAnsi"/>
          <w:color w:val="000000" w:themeColor="text1"/>
          <w:lang w:val="id-ID"/>
        </w:rPr>
      </w:pPr>
      <w:r>
        <w:rPr>
          <w:rFonts w:ascii="Bookman Old Style" w:hAnsi="Bookman Old Style" w:cstheme="minorHAnsi"/>
          <w:color w:val="000000" w:themeColor="text1"/>
        </w:rPr>
        <w:t>a</w:t>
      </w:r>
      <w:r w:rsidRPr="00462B0E">
        <w:rPr>
          <w:rFonts w:ascii="Bookman Old Style" w:hAnsi="Bookman Old Style" w:cstheme="minorHAnsi"/>
          <w:color w:val="000000" w:themeColor="text1"/>
          <w:lang w:val="id-ID"/>
        </w:rPr>
        <w:t xml:space="preserve">nalisa posisi </w:t>
      </w:r>
      <w:r>
        <w:rPr>
          <w:rFonts w:ascii="Bookman Old Style" w:hAnsi="Bookman Old Style" w:cstheme="minorHAnsi"/>
          <w:color w:val="000000" w:themeColor="text1"/>
          <w:lang w:val="id-ID"/>
        </w:rPr>
        <w:t>Menara</w:t>
      </w:r>
      <w:r w:rsidRPr="00462B0E">
        <w:rPr>
          <w:rFonts w:ascii="Bookman Old Style" w:hAnsi="Bookman Old Style" w:cstheme="minorHAnsi"/>
          <w:color w:val="000000" w:themeColor="text1"/>
          <w:lang w:val="id-ID"/>
        </w:rPr>
        <w:t xml:space="preserve"> yang diusulkan terhadap peta </w:t>
      </w:r>
      <w:r w:rsidRPr="00462B0E">
        <w:rPr>
          <w:rFonts w:ascii="Bookman Old Style" w:hAnsi="Bookman Old Style" w:cstheme="minorHAnsi"/>
          <w:color w:val="000000" w:themeColor="text1"/>
        </w:rPr>
        <w:t xml:space="preserve">Kawasan Penyelenggaraan Infrastruktur </w:t>
      </w:r>
      <w:r>
        <w:rPr>
          <w:rFonts w:ascii="Bookman Old Style" w:hAnsi="Bookman Old Style" w:cstheme="minorHAnsi"/>
          <w:color w:val="000000" w:themeColor="text1"/>
        </w:rPr>
        <w:t>Telekomunikasi; dan</w:t>
      </w:r>
    </w:p>
    <w:p w14:paraId="7B974C49" w14:textId="77777777" w:rsidR="00373F2C" w:rsidRPr="00462B0E" w:rsidRDefault="00373F2C" w:rsidP="00180F34">
      <w:pPr>
        <w:pStyle w:val="BodyTextIndent3"/>
        <w:numPr>
          <w:ilvl w:val="1"/>
          <w:numId w:val="1"/>
        </w:numPr>
        <w:tabs>
          <w:tab w:val="clear" w:pos="1440"/>
        </w:tabs>
        <w:spacing w:before="0" w:line="276" w:lineRule="auto"/>
        <w:ind w:left="2700"/>
        <w:rPr>
          <w:rFonts w:ascii="Bookman Old Style" w:hAnsi="Bookman Old Style" w:cstheme="minorHAnsi"/>
          <w:color w:val="000000" w:themeColor="text1"/>
          <w:lang w:val="id-ID"/>
        </w:rPr>
      </w:pPr>
      <w:proofErr w:type="gramStart"/>
      <w:r>
        <w:rPr>
          <w:rFonts w:ascii="Bookman Old Style" w:hAnsi="Bookman Old Style" w:cstheme="minorHAnsi"/>
          <w:color w:val="000000" w:themeColor="text1"/>
        </w:rPr>
        <w:t>b</w:t>
      </w:r>
      <w:r w:rsidRPr="00462B0E">
        <w:rPr>
          <w:rFonts w:ascii="Bookman Old Style" w:hAnsi="Bookman Old Style" w:cstheme="minorHAnsi"/>
          <w:color w:val="000000" w:themeColor="text1"/>
          <w:lang w:val="id-ID"/>
        </w:rPr>
        <w:t>entuk</w:t>
      </w:r>
      <w:proofErr w:type="gramEnd"/>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lang w:val="id-ID"/>
        </w:rPr>
        <w:t>Menara</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lang w:val="id-ID"/>
        </w:rPr>
        <w:t>Telekomunikasi</w:t>
      </w:r>
      <w:r w:rsidRPr="00462B0E">
        <w:rPr>
          <w:rFonts w:ascii="Bookman Old Style" w:hAnsi="Bookman Old Style" w:cstheme="minorHAnsi"/>
          <w:color w:val="000000" w:themeColor="text1"/>
          <w:lang w:val="id-ID"/>
        </w:rPr>
        <w:t xml:space="preserve"> yang diajukan</w:t>
      </w:r>
      <w:r w:rsidRPr="00462B0E">
        <w:rPr>
          <w:rFonts w:ascii="Bookman Old Style" w:hAnsi="Bookman Old Style" w:cstheme="minorHAnsi"/>
          <w:color w:val="000000" w:themeColor="text1"/>
        </w:rPr>
        <w:t xml:space="preserve"> dan yang diperbolehkan pada titik koordinat yang diajukan</w:t>
      </w:r>
      <w:r>
        <w:rPr>
          <w:rFonts w:ascii="Bookman Old Style" w:hAnsi="Bookman Old Style" w:cstheme="minorHAnsi"/>
          <w:color w:val="000000" w:themeColor="text1"/>
        </w:rPr>
        <w:t>.</w:t>
      </w:r>
    </w:p>
    <w:p w14:paraId="29A1BC69" w14:textId="65B916E3" w:rsidR="00373F2C" w:rsidRPr="0000058F" w:rsidRDefault="00373F2C" w:rsidP="00180F34">
      <w:pPr>
        <w:pStyle w:val="ListParagraph"/>
        <w:numPr>
          <w:ilvl w:val="0"/>
          <w:numId w:val="1"/>
        </w:numPr>
        <w:tabs>
          <w:tab w:val="clear" w:pos="720"/>
        </w:tabs>
        <w:spacing w:line="276" w:lineRule="auto"/>
        <w:ind w:left="2340" w:hanging="450"/>
        <w:jc w:val="both"/>
        <w:rPr>
          <w:lang w:eastAsia="ar-SA"/>
        </w:rPr>
      </w:pPr>
      <w:r w:rsidRPr="0000058F">
        <w:rPr>
          <w:rFonts w:ascii="Bookman Old Style" w:hAnsi="Bookman Old Style" w:cstheme="minorHAnsi"/>
          <w:color w:val="000000" w:themeColor="text1"/>
        </w:rPr>
        <w:t>Peta Lokasi seb</w:t>
      </w:r>
      <w:r w:rsidR="0000058F">
        <w:rPr>
          <w:rFonts w:ascii="Bookman Old Style" w:hAnsi="Bookman Old Style" w:cstheme="minorHAnsi"/>
          <w:color w:val="000000" w:themeColor="text1"/>
        </w:rPr>
        <w:t>a</w:t>
      </w:r>
      <w:r w:rsidRPr="0000058F">
        <w:rPr>
          <w:rFonts w:ascii="Bookman Old Style" w:hAnsi="Bookman Old Style" w:cstheme="minorHAnsi"/>
          <w:color w:val="000000" w:themeColor="text1"/>
        </w:rPr>
        <w:t xml:space="preserve">gaimana dimaksud pada ayat (2), dikoordinasikan dengan </w:t>
      </w:r>
      <w:r w:rsidR="0000058F" w:rsidRPr="0000058F">
        <w:rPr>
          <w:rFonts w:ascii="Bookman Old Style" w:hAnsi="Bookman Old Style" w:cstheme="minorHAnsi"/>
          <w:color w:val="000000" w:themeColor="text1"/>
        </w:rPr>
        <w:t xml:space="preserve">Perangkat Daerah yang membidangi </w:t>
      </w:r>
      <w:r w:rsidR="0000058F">
        <w:rPr>
          <w:rFonts w:ascii="Bookman Old Style" w:hAnsi="Bookman Old Style" w:cstheme="minorHAnsi"/>
          <w:color w:val="000000" w:themeColor="text1"/>
        </w:rPr>
        <w:t>tata ruang</w:t>
      </w:r>
      <w:r w:rsidR="0000058F" w:rsidRPr="0000058F">
        <w:rPr>
          <w:rFonts w:ascii="Bookman Old Style" w:hAnsi="Bookman Old Style" w:cstheme="minorHAnsi"/>
          <w:color w:val="000000" w:themeColor="text1"/>
        </w:rPr>
        <w:t xml:space="preserve"> untuk mendapatkan pengesahan dengan membawa kelengkapan legalitas Perusahaan. </w:t>
      </w:r>
    </w:p>
    <w:p w14:paraId="7606021B" w14:textId="5CDA3C13" w:rsidR="00A03C6A" w:rsidRDefault="00A03C6A" w:rsidP="00180F34">
      <w:pPr>
        <w:pStyle w:val="BodyTextIndent3"/>
        <w:numPr>
          <w:ilvl w:val="0"/>
          <w:numId w:val="1"/>
        </w:numPr>
        <w:tabs>
          <w:tab w:val="clear" w:pos="720"/>
          <w:tab w:val="left" w:pos="360"/>
          <w:tab w:val="left" w:pos="900"/>
          <w:tab w:val="left" w:pos="2340"/>
        </w:tabs>
        <w:spacing w:before="0" w:line="276" w:lineRule="auto"/>
        <w:ind w:left="2340" w:hanging="450"/>
        <w:rPr>
          <w:rFonts w:ascii="Bookman Old Style" w:hAnsi="Bookman Old Style" w:cstheme="minorHAnsi"/>
          <w:color w:val="000000" w:themeColor="text1"/>
        </w:rPr>
      </w:pPr>
      <w:r>
        <w:rPr>
          <w:rFonts w:ascii="Bookman Old Style" w:hAnsi="Bookman Old Style" w:cstheme="minorHAnsi"/>
          <w:color w:val="000000" w:themeColor="text1"/>
        </w:rPr>
        <w:t xml:space="preserve">Rekomendasi kesesuaian antara titik koordinat pada </w:t>
      </w:r>
      <w:r w:rsidR="00851A5F">
        <w:rPr>
          <w:rFonts w:ascii="Bookman Old Style" w:hAnsi="Bookman Old Style" w:cstheme="minorHAnsi"/>
          <w:color w:val="000000" w:themeColor="text1"/>
        </w:rPr>
        <w:t>Peta Lokasi</w:t>
      </w:r>
      <w:r>
        <w:rPr>
          <w:rFonts w:ascii="Bookman Old Style" w:hAnsi="Bookman Old Style" w:cstheme="minorHAnsi"/>
          <w:color w:val="000000" w:themeColor="text1"/>
        </w:rPr>
        <w:t xml:space="preserve"> dengan kondisi riil di lapangan dikeluarkan oleh </w:t>
      </w:r>
      <w:r w:rsidR="00CF0E41" w:rsidRPr="0000058F">
        <w:rPr>
          <w:rFonts w:ascii="Bookman Old Style" w:hAnsi="Bookman Old Style" w:cstheme="minorHAnsi"/>
          <w:color w:val="000000" w:themeColor="text1"/>
        </w:rPr>
        <w:t xml:space="preserve">Perangkat Daerah </w:t>
      </w:r>
      <w:r>
        <w:rPr>
          <w:rFonts w:ascii="Bookman Old Style" w:hAnsi="Bookman Old Style" w:cstheme="minorHAnsi"/>
          <w:color w:val="000000" w:themeColor="text1"/>
        </w:rPr>
        <w:t>yang membidangi informasi dan komunikasi;</w:t>
      </w:r>
    </w:p>
    <w:p w14:paraId="1BF0B947" w14:textId="06FF13ED" w:rsidR="0000058F" w:rsidRDefault="0000058F" w:rsidP="00180F34">
      <w:pPr>
        <w:pStyle w:val="BodyTextIndent3"/>
        <w:numPr>
          <w:ilvl w:val="0"/>
          <w:numId w:val="1"/>
        </w:numPr>
        <w:tabs>
          <w:tab w:val="clear" w:pos="720"/>
          <w:tab w:val="left" w:pos="360"/>
          <w:tab w:val="left" w:pos="900"/>
          <w:tab w:val="left" w:pos="2340"/>
        </w:tabs>
        <w:spacing w:before="0" w:line="276" w:lineRule="auto"/>
        <w:ind w:left="2340" w:hanging="450"/>
        <w:rPr>
          <w:rFonts w:ascii="Bookman Old Style" w:hAnsi="Bookman Old Style" w:cstheme="minorHAnsi"/>
          <w:color w:val="000000" w:themeColor="text1"/>
        </w:rPr>
      </w:pPr>
      <w:r w:rsidRPr="00462B0E">
        <w:rPr>
          <w:rFonts w:ascii="Bookman Old Style" w:hAnsi="Bookman Old Style" w:cstheme="minorHAnsi"/>
          <w:color w:val="000000" w:themeColor="text1"/>
        </w:rPr>
        <w:t xml:space="preserve">IMB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w:t>
      </w:r>
      <w:r>
        <w:rPr>
          <w:rFonts w:ascii="Bookman Old Style" w:hAnsi="Bookman Old Style" w:cstheme="minorHAnsi"/>
          <w:color w:val="000000" w:themeColor="text1"/>
        </w:rPr>
        <w:t xml:space="preserve">sebagaimana dimaksud pada ayat (1) berlaku selama </w:t>
      </w:r>
      <w:r w:rsidRPr="00462B0E">
        <w:rPr>
          <w:rFonts w:ascii="Bookman Old Style" w:hAnsi="Bookman Old Style" w:cstheme="minorHAnsi"/>
          <w:color w:val="000000" w:themeColor="text1"/>
          <w:lang w:val="id-ID"/>
        </w:rPr>
        <w:t>tidak ada perubahan bentuk dan fungsi bangunan</w:t>
      </w:r>
      <w:r w:rsidRPr="00462B0E">
        <w:rPr>
          <w:rFonts w:ascii="Bookman Old Style" w:hAnsi="Bookman Old Style" w:cstheme="minorHAnsi"/>
          <w:color w:val="000000" w:themeColor="text1"/>
        </w:rPr>
        <w:t xml:space="preserve"> serta ketika kelayakan operasional bangunan tetap terjaga.</w:t>
      </w:r>
    </w:p>
    <w:p w14:paraId="09D3C31C" w14:textId="7A0277D2" w:rsidR="0000058F" w:rsidRPr="00373F2C" w:rsidRDefault="0000058F" w:rsidP="00180F34">
      <w:pPr>
        <w:pStyle w:val="ListParagraph"/>
        <w:numPr>
          <w:ilvl w:val="0"/>
          <w:numId w:val="1"/>
        </w:numPr>
        <w:tabs>
          <w:tab w:val="clear" w:pos="720"/>
        </w:tabs>
        <w:ind w:left="2340" w:hanging="450"/>
        <w:jc w:val="both"/>
        <w:rPr>
          <w:lang w:eastAsia="ar-SA"/>
        </w:rPr>
      </w:pPr>
      <w:r w:rsidRPr="00D124AB">
        <w:rPr>
          <w:rFonts w:ascii="Bookman Old Style" w:hAnsi="Bookman Old Style" w:cstheme="minorHAnsi"/>
          <w:color w:val="000000" w:themeColor="text1"/>
        </w:rPr>
        <w:t xml:space="preserve">Format </w:t>
      </w:r>
      <w:r>
        <w:rPr>
          <w:rFonts w:ascii="Bookman Old Style" w:hAnsi="Bookman Old Style" w:cstheme="minorHAnsi"/>
          <w:color w:val="000000" w:themeColor="text1"/>
        </w:rPr>
        <w:t>dokumen Peta</w:t>
      </w:r>
      <w:r w:rsidRPr="00D124AB">
        <w:rPr>
          <w:rFonts w:ascii="Bookman Old Style" w:hAnsi="Bookman Old Style" w:cstheme="minorHAnsi"/>
          <w:color w:val="000000" w:themeColor="text1"/>
        </w:rPr>
        <w:t xml:space="preserve"> Lokasi </w:t>
      </w:r>
      <w:r>
        <w:rPr>
          <w:rFonts w:ascii="Bookman Old Style" w:hAnsi="Bookman Old Style" w:cstheme="minorHAnsi"/>
          <w:color w:val="000000" w:themeColor="text1"/>
        </w:rPr>
        <w:t xml:space="preserve">sebagaimana dimaksud pada ayat (4) </w:t>
      </w:r>
      <w:r w:rsidRPr="00D124AB">
        <w:rPr>
          <w:rFonts w:ascii="Bookman Old Style" w:hAnsi="Bookman Old Style" w:cstheme="minorHAnsi"/>
          <w:color w:val="000000" w:themeColor="text1"/>
        </w:rPr>
        <w:t>sebagaimana terlampir pada Lampiran</w:t>
      </w:r>
      <w:r>
        <w:rPr>
          <w:rFonts w:ascii="Bookman Old Style" w:hAnsi="Bookman Old Style" w:cstheme="minorHAnsi"/>
          <w:color w:val="000000" w:themeColor="text1"/>
        </w:rPr>
        <w:t xml:space="preserve"> </w:t>
      </w:r>
      <w:r w:rsidRPr="00D124AB">
        <w:rPr>
          <w:rFonts w:ascii="Bookman Old Style" w:hAnsi="Bookman Old Style" w:cstheme="minorHAnsi"/>
          <w:color w:val="000000" w:themeColor="text1"/>
        </w:rPr>
        <w:t>II</w:t>
      </w:r>
      <w:r>
        <w:rPr>
          <w:rFonts w:ascii="Bookman Old Style" w:hAnsi="Bookman Old Style" w:cstheme="minorHAnsi"/>
          <w:color w:val="000000" w:themeColor="text1"/>
        </w:rPr>
        <w:t xml:space="preserve"> Peraturan Bupati ini</w:t>
      </w:r>
      <w:r w:rsidRPr="00D124AB">
        <w:rPr>
          <w:rFonts w:ascii="Bookman Old Style" w:hAnsi="Bookman Old Style" w:cstheme="minorHAnsi"/>
          <w:color w:val="000000" w:themeColor="text1"/>
        </w:rPr>
        <w:t>.</w:t>
      </w:r>
    </w:p>
    <w:p w14:paraId="13F12B75" w14:textId="77777777" w:rsidR="0000058F" w:rsidRDefault="0000058F" w:rsidP="0000058F">
      <w:pPr>
        <w:pStyle w:val="ListParagraph"/>
        <w:spacing w:line="360" w:lineRule="auto"/>
        <w:jc w:val="center"/>
        <w:rPr>
          <w:rFonts w:ascii="Bookman Old Style" w:hAnsi="Bookman Old Style" w:cstheme="minorHAnsi"/>
          <w:color w:val="000000" w:themeColor="text1"/>
          <w:lang w:eastAsia="zh-CN"/>
        </w:rPr>
      </w:pPr>
    </w:p>
    <w:p w14:paraId="33DDF7CD" w14:textId="602A88A1" w:rsidR="00FC70A5" w:rsidRDefault="00FC70A5" w:rsidP="00FC70A5">
      <w:pPr>
        <w:pStyle w:val="ListParagraph"/>
        <w:spacing w:line="360" w:lineRule="auto"/>
        <w:ind w:firstLine="1080"/>
        <w:jc w:val="center"/>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Pasal 8</w:t>
      </w:r>
    </w:p>
    <w:p w14:paraId="5AC88398" w14:textId="1EA0EC59" w:rsidR="00FC70A5" w:rsidRDefault="00FC70A5" w:rsidP="003C43CA">
      <w:pPr>
        <w:pStyle w:val="ListParagraph"/>
        <w:numPr>
          <w:ilvl w:val="0"/>
          <w:numId w:val="34"/>
        </w:numPr>
        <w:spacing w:after="120"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Untuk memperoleh rekomendasi kesesuaian antara </w:t>
      </w:r>
      <w:r>
        <w:rPr>
          <w:rFonts w:ascii="Bookman Old Style" w:hAnsi="Bookman Old Style" w:cstheme="minorHAnsi"/>
          <w:color w:val="000000" w:themeColor="text1"/>
        </w:rPr>
        <w:t xml:space="preserve">titik koordinat </w:t>
      </w:r>
      <w:r w:rsidR="00F5039D">
        <w:rPr>
          <w:rFonts w:ascii="Bookman Old Style" w:hAnsi="Bookman Old Style" w:cstheme="minorHAnsi"/>
          <w:color w:val="000000" w:themeColor="text1"/>
        </w:rPr>
        <w:t>pada P</w:t>
      </w:r>
      <w:r>
        <w:rPr>
          <w:rFonts w:ascii="Bookman Old Style" w:hAnsi="Bookman Old Style" w:cstheme="minorHAnsi"/>
          <w:color w:val="000000" w:themeColor="text1"/>
        </w:rPr>
        <w:t xml:space="preserve">eta </w:t>
      </w:r>
      <w:r w:rsidR="00F5039D">
        <w:rPr>
          <w:rFonts w:ascii="Bookman Old Style" w:hAnsi="Bookman Old Style" w:cstheme="minorHAnsi"/>
          <w:color w:val="000000" w:themeColor="text1"/>
        </w:rPr>
        <w:t>L</w:t>
      </w:r>
      <w:r>
        <w:rPr>
          <w:rFonts w:ascii="Bookman Old Style" w:hAnsi="Bookman Old Style" w:cstheme="minorHAnsi"/>
          <w:color w:val="000000" w:themeColor="text1"/>
        </w:rPr>
        <w:t xml:space="preserve">okasi dengan kondisi riil di lapangan sebagaimana dimaksud pada Pasal 7 ayat (1) huruf b </w:t>
      </w:r>
      <w:r w:rsidR="00A21B90">
        <w:rPr>
          <w:rFonts w:ascii="Bookman Old Style" w:hAnsi="Bookman Old Style" w:cstheme="minorHAnsi"/>
          <w:color w:val="000000" w:themeColor="text1"/>
        </w:rPr>
        <w:t>wajib melampirkan persyaratan teknis meliputi:</w:t>
      </w:r>
    </w:p>
    <w:p w14:paraId="6F9442F1" w14:textId="18814B1C" w:rsidR="00A21B90" w:rsidRDefault="00A21B90" w:rsidP="00B65B34">
      <w:pPr>
        <w:pStyle w:val="ListParagraph"/>
        <w:numPr>
          <w:ilvl w:val="1"/>
          <w:numId w:val="1"/>
        </w:numPr>
        <w:tabs>
          <w:tab w:val="clear" w:pos="1440"/>
          <w:tab w:val="left" w:pos="2700"/>
        </w:tabs>
        <w:spacing w:line="276" w:lineRule="auto"/>
        <w:ind w:left="270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lastRenderedPageBreak/>
        <w:t>Surat permohonan rekomendasi bermeterai cukup dengan dilampiri akta pendirian perusahaan, NPWP, dan fotocopy KTP pimpinan perusahaa</w:t>
      </w:r>
      <w:r w:rsidR="00F5039D">
        <w:rPr>
          <w:rFonts w:ascii="Bookman Old Style" w:hAnsi="Bookman Old Style" w:cstheme="minorHAnsi"/>
          <w:color w:val="000000" w:themeColor="text1"/>
          <w:lang w:eastAsia="zh-CN"/>
        </w:rPr>
        <w:t>n, atau surat kuasa di atas me</w:t>
      </w:r>
      <w:r>
        <w:rPr>
          <w:rFonts w:ascii="Bookman Old Style" w:hAnsi="Bookman Old Style" w:cstheme="minorHAnsi"/>
          <w:color w:val="000000" w:themeColor="text1"/>
          <w:lang w:eastAsia="zh-CN"/>
        </w:rPr>
        <w:t>t</w:t>
      </w:r>
      <w:r w:rsidR="00F5039D">
        <w:rPr>
          <w:rFonts w:ascii="Bookman Old Style" w:hAnsi="Bookman Old Style" w:cstheme="minorHAnsi"/>
          <w:color w:val="000000" w:themeColor="text1"/>
          <w:lang w:eastAsia="zh-CN"/>
        </w:rPr>
        <w:t>e</w:t>
      </w:r>
      <w:r>
        <w:rPr>
          <w:rFonts w:ascii="Bookman Old Style" w:hAnsi="Bookman Old Style" w:cstheme="minorHAnsi"/>
          <w:color w:val="000000" w:themeColor="text1"/>
          <w:lang w:eastAsia="zh-CN"/>
        </w:rPr>
        <w:t>rai cukup apabila dikuasakan;</w:t>
      </w:r>
    </w:p>
    <w:p w14:paraId="6C24CB2D" w14:textId="5A8C6563" w:rsidR="00A21B90" w:rsidRDefault="00A21B90" w:rsidP="00B65B34">
      <w:pPr>
        <w:pStyle w:val="ListParagraph"/>
        <w:numPr>
          <w:ilvl w:val="1"/>
          <w:numId w:val="1"/>
        </w:numPr>
        <w:tabs>
          <w:tab w:val="clear" w:pos="1440"/>
          <w:tab w:val="left" w:pos="2700"/>
        </w:tabs>
        <w:spacing w:line="276" w:lineRule="auto"/>
        <w:ind w:left="270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Surat persetujuan pemilik lahan di atas meterai cukup yang disertai dengan fotocopy bukti kepemilikan tanah atau </w:t>
      </w:r>
      <w:r w:rsidR="00F5039D">
        <w:rPr>
          <w:rFonts w:ascii="Bookman Old Style" w:hAnsi="Bookman Old Style" w:cstheme="minorHAnsi"/>
          <w:color w:val="000000" w:themeColor="text1"/>
          <w:lang w:eastAsia="zh-CN"/>
        </w:rPr>
        <w:t xml:space="preserve">akta </w:t>
      </w:r>
      <w:r>
        <w:rPr>
          <w:rFonts w:ascii="Bookman Old Style" w:hAnsi="Bookman Old Style" w:cstheme="minorHAnsi"/>
          <w:color w:val="000000" w:themeColor="text1"/>
          <w:lang w:eastAsia="zh-CN"/>
        </w:rPr>
        <w:t>tanah;</w:t>
      </w:r>
    </w:p>
    <w:p w14:paraId="6B74C4D5" w14:textId="7FBCF68F" w:rsidR="00A21B90" w:rsidRDefault="00A21B90" w:rsidP="00B65B34">
      <w:pPr>
        <w:pStyle w:val="ListParagraph"/>
        <w:numPr>
          <w:ilvl w:val="1"/>
          <w:numId w:val="1"/>
        </w:numPr>
        <w:tabs>
          <w:tab w:val="clear" w:pos="1440"/>
          <w:tab w:val="left" w:pos="2700"/>
        </w:tabs>
        <w:spacing w:line="276" w:lineRule="auto"/>
        <w:ind w:left="270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Peta Lokasi</w:t>
      </w:r>
      <w:r>
        <w:rPr>
          <w:rFonts w:ascii="Bookman Old Style" w:hAnsi="Bookman Old Style" w:cstheme="minorHAnsi"/>
          <w:color w:val="000000" w:themeColor="text1"/>
        </w:rPr>
        <w:t>;</w:t>
      </w:r>
    </w:p>
    <w:p w14:paraId="56528F4E" w14:textId="77777777" w:rsidR="00F5039D" w:rsidRDefault="00F5039D" w:rsidP="003C43CA">
      <w:pPr>
        <w:pStyle w:val="ListParagraph"/>
        <w:numPr>
          <w:ilvl w:val="1"/>
          <w:numId w:val="1"/>
        </w:numPr>
        <w:tabs>
          <w:tab w:val="clear" w:pos="1440"/>
          <w:tab w:val="left" w:pos="2700"/>
        </w:tabs>
        <w:spacing w:after="120" w:line="276" w:lineRule="auto"/>
        <w:ind w:left="270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Gambar rencana teknis bangunan menara disertai spesifikasi teknis;</w:t>
      </w:r>
    </w:p>
    <w:p w14:paraId="6CA2BD36" w14:textId="5D43AB6D" w:rsidR="00A21B90" w:rsidRDefault="00F5039D" w:rsidP="00180F34">
      <w:pPr>
        <w:pStyle w:val="ListParagraph"/>
        <w:numPr>
          <w:ilvl w:val="0"/>
          <w:numId w:val="34"/>
        </w:numPr>
        <w:tabs>
          <w:tab w:val="left" w:pos="2700"/>
        </w:tabs>
        <w:spacing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Paling lama 7 (tujuh) hari kerja setelah berkas permohonan rekomendasi </w:t>
      </w:r>
      <w:r w:rsidR="007D1164">
        <w:rPr>
          <w:rFonts w:ascii="Bookman Old Style" w:hAnsi="Bookman Old Style" w:cstheme="minorHAnsi"/>
          <w:color w:val="000000" w:themeColor="text1"/>
          <w:lang w:eastAsia="zh-CN"/>
        </w:rPr>
        <w:t>pembangunan infrastruktur menara telekomunikasi diterima dan dinyatakan lengkap dan benar, Tim Teknis TPMT segera melakukan survey lokasi yang dituangkan dalam Berita Acara.</w:t>
      </w:r>
    </w:p>
    <w:p w14:paraId="5AFB23AB" w14:textId="11A8A6BE" w:rsidR="00A21B90" w:rsidRDefault="007D1164" w:rsidP="00180F34">
      <w:pPr>
        <w:pStyle w:val="ListParagraph"/>
        <w:numPr>
          <w:ilvl w:val="0"/>
          <w:numId w:val="34"/>
        </w:numPr>
        <w:spacing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Dalam hal </w:t>
      </w:r>
      <w:proofErr w:type="gramStart"/>
      <w:r>
        <w:rPr>
          <w:rFonts w:ascii="Bookman Old Style" w:hAnsi="Bookman Old Style" w:cstheme="minorHAnsi"/>
          <w:color w:val="000000" w:themeColor="text1"/>
          <w:lang w:eastAsia="zh-CN"/>
        </w:rPr>
        <w:t>dokumen  belum</w:t>
      </w:r>
      <w:proofErr w:type="gramEnd"/>
      <w:r>
        <w:rPr>
          <w:rFonts w:ascii="Bookman Old Style" w:hAnsi="Bookman Old Style" w:cstheme="minorHAnsi"/>
          <w:color w:val="000000" w:themeColor="text1"/>
          <w:lang w:eastAsia="zh-CN"/>
        </w:rPr>
        <w:t xml:space="preserve"> lengka</w:t>
      </w:r>
      <w:r w:rsidR="005A3543">
        <w:rPr>
          <w:rFonts w:ascii="Bookman Old Style" w:hAnsi="Bookman Old Style" w:cstheme="minorHAnsi"/>
          <w:color w:val="000000" w:themeColor="text1"/>
          <w:lang w:eastAsia="zh-CN"/>
        </w:rPr>
        <w:t>p dan benar maka Kepala Dinas m</w:t>
      </w:r>
      <w:r>
        <w:rPr>
          <w:rFonts w:ascii="Bookman Old Style" w:hAnsi="Bookman Old Style" w:cstheme="minorHAnsi"/>
          <w:color w:val="000000" w:themeColor="text1"/>
          <w:lang w:eastAsia="zh-CN"/>
        </w:rPr>
        <w:t>e</w:t>
      </w:r>
      <w:r w:rsidR="005A3543">
        <w:rPr>
          <w:rFonts w:ascii="Bookman Old Style" w:hAnsi="Bookman Old Style" w:cstheme="minorHAnsi"/>
          <w:color w:val="000000" w:themeColor="text1"/>
          <w:lang w:eastAsia="zh-CN"/>
        </w:rPr>
        <w:t>m</w:t>
      </w:r>
      <w:r>
        <w:rPr>
          <w:rFonts w:ascii="Bookman Old Style" w:hAnsi="Bookman Old Style" w:cstheme="minorHAnsi"/>
          <w:color w:val="000000" w:themeColor="text1"/>
          <w:lang w:eastAsia="zh-CN"/>
        </w:rPr>
        <w:t>beritahukan kepada pemohon paling lama 7 (tujuh) hari sejak dokumen diterima.</w:t>
      </w:r>
    </w:p>
    <w:p w14:paraId="79CD5994" w14:textId="266C20A8" w:rsidR="005A3543" w:rsidRDefault="005A3543" w:rsidP="00180F34">
      <w:pPr>
        <w:pStyle w:val="ListParagraph"/>
        <w:numPr>
          <w:ilvl w:val="0"/>
          <w:numId w:val="34"/>
        </w:numPr>
        <w:spacing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Hasil</w:t>
      </w:r>
      <w:r w:rsidR="000328B1">
        <w:rPr>
          <w:rFonts w:ascii="Bookman Old Style" w:hAnsi="Bookman Old Style" w:cstheme="minorHAnsi"/>
          <w:color w:val="000000" w:themeColor="text1"/>
          <w:lang w:eastAsia="zh-CN"/>
        </w:rPr>
        <w:t xml:space="preserve"> survey kesesuaian oleh Tim</w:t>
      </w:r>
      <w:r>
        <w:rPr>
          <w:rFonts w:ascii="Bookman Old Style" w:hAnsi="Bookman Old Style" w:cstheme="minorHAnsi"/>
          <w:color w:val="000000" w:themeColor="text1"/>
          <w:lang w:eastAsia="zh-CN"/>
        </w:rPr>
        <w:t xml:space="preserve"> Teknis TPMT dituangkan dalam Berita Acara Hasil Survei sebagai dasar penerbitan rekomendasi.</w:t>
      </w:r>
    </w:p>
    <w:p w14:paraId="584254E8" w14:textId="0F0D83C4" w:rsidR="005A3543" w:rsidRDefault="005A3543" w:rsidP="00180F34">
      <w:pPr>
        <w:pStyle w:val="ListParagraph"/>
        <w:numPr>
          <w:ilvl w:val="0"/>
          <w:numId w:val="34"/>
        </w:numPr>
        <w:spacing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Dalam hal rekomendasi kesesuaian sebagaimana dimaksud ayat (1) dapat diterbitkan maka seluruh dokumen persyaratan dapat digandakan dan di</w:t>
      </w:r>
      <w:r w:rsidR="005E7DA3">
        <w:rPr>
          <w:rFonts w:ascii="Bookman Old Style" w:hAnsi="Bookman Old Style" w:cstheme="minorHAnsi"/>
          <w:color w:val="000000" w:themeColor="text1"/>
          <w:lang w:eastAsia="zh-CN"/>
        </w:rPr>
        <w:t>t</w:t>
      </w:r>
      <w:r>
        <w:rPr>
          <w:rFonts w:ascii="Bookman Old Style" w:hAnsi="Bookman Old Style" w:cstheme="minorHAnsi"/>
          <w:color w:val="000000" w:themeColor="text1"/>
          <w:lang w:eastAsia="zh-CN"/>
        </w:rPr>
        <w:t xml:space="preserve">eruskan kepada </w:t>
      </w:r>
      <w:r w:rsidR="00CF0E41" w:rsidRPr="0000058F">
        <w:rPr>
          <w:rFonts w:ascii="Bookman Old Style" w:hAnsi="Bookman Old Style" w:cstheme="minorHAnsi"/>
          <w:color w:val="000000" w:themeColor="text1"/>
        </w:rPr>
        <w:t>Perangkat Daerah</w:t>
      </w:r>
      <w:r>
        <w:rPr>
          <w:rFonts w:ascii="Bookman Old Style" w:hAnsi="Bookman Old Style" w:cstheme="minorHAnsi"/>
          <w:color w:val="000000" w:themeColor="text1"/>
          <w:lang w:eastAsia="zh-CN"/>
        </w:rPr>
        <w:t xml:space="preserve"> yang membidangi perizinan.</w:t>
      </w:r>
    </w:p>
    <w:p w14:paraId="365805D8" w14:textId="36932D4D" w:rsidR="005A3543" w:rsidRDefault="005A3543" w:rsidP="00180F34">
      <w:pPr>
        <w:pStyle w:val="ListParagraph"/>
        <w:numPr>
          <w:ilvl w:val="0"/>
          <w:numId w:val="34"/>
        </w:numPr>
        <w:spacing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Rekomendasi sebagaimana dimaksud ayat (1) diterbitkan paling lambat 7 (tujuh) hari setelah Berita Acara ha</w:t>
      </w:r>
      <w:r w:rsidR="005E7DA3">
        <w:rPr>
          <w:rFonts w:ascii="Bookman Old Style" w:hAnsi="Bookman Old Style" w:cstheme="minorHAnsi"/>
          <w:color w:val="000000" w:themeColor="text1"/>
          <w:lang w:eastAsia="zh-CN"/>
        </w:rPr>
        <w:t>sil survey dibuat dan disetujui.</w:t>
      </w:r>
    </w:p>
    <w:p w14:paraId="395BD8E6" w14:textId="3CC2FEC0" w:rsidR="005A3543" w:rsidRDefault="005A3543" w:rsidP="00180F34">
      <w:pPr>
        <w:pStyle w:val="ListParagraph"/>
        <w:numPr>
          <w:ilvl w:val="0"/>
          <w:numId w:val="34"/>
        </w:numPr>
        <w:spacing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Masa berlaku rekomendasi paling lama 6 (enam) bulan sejak tanggal penerbitan. </w:t>
      </w:r>
    </w:p>
    <w:p w14:paraId="081455A2" w14:textId="77777777" w:rsidR="00483A14" w:rsidRDefault="00483A14" w:rsidP="00483A14">
      <w:pPr>
        <w:pStyle w:val="ListParagraph"/>
        <w:spacing w:line="276" w:lineRule="auto"/>
        <w:ind w:left="2340"/>
        <w:jc w:val="both"/>
        <w:rPr>
          <w:rFonts w:ascii="Bookman Old Style" w:hAnsi="Bookman Old Style" w:cstheme="minorHAnsi"/>
          <w:color w:val="000000" w:themeColor="text1"/>
          <w:lang w:eastAsia="zh-CN"/>
        </w:rPr>
      </w:pPr>
    </w:p>
    <w:p w14:paraId="0F25E3F3" w14:textId="5A395D31" w:rsidR="00483A14" w:rsidRDefault="00483A14" w:rsidP="00483A14">
      <w:pPr>
        <w:pStyle w:val="ListParagraph"/>
        <w:spacing w:line="276" w:lineRule="auto"/>
        <w:ind w:left="1890"/>
        <w:jc w:val="center"/>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Bagian </w:t>
      </w:r>
      <w:r w:rsidR="00851A5F">
        <w:rPr>
          <w:rFonts w:ascii="Bookman Old Style" w:hAnsi="Bookman Old Style" w:cstheme="minorHAnsi"/>
          <w:color w:val="000000" w:themeColor="text1"/>
          <w:lang w:eastAsia="zh-CN"/>
        </w:rPr>
        <w:t>Keempat</w:t>
      </w:r>
    </w:p>
    <w:p w14:paraId="1D849FE2" w14:textId="68D2B280" w:rsidR="00483A14" w:rsidRDefault="005D57FC" w:rsidP="00483A14">
      <w:pPr>
        <w:pStyle w:val="ListParagraph"/>
        <w:spacing w:line="276" w:lineRule="auto"/>
        <w:ind w:left="1890"/>
        <w:jc w:val="center"/>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Tim Perizinan Me</w:t>
      </w:r>
      <w:r w:rsidR="00483A14">
        <w:rPr>
          <w:rFonts w:ascii="Bookman Old Style" w:hAnsi="Bookman Old Style" w:cstheme="minorHAnsi"/>
          <w:color w:val="000000" w:themeColor="text1"/>
          <w:lang w:eastAsia="zh-CN"/>
        </w:rPr>
        <w:t>nara Telekomunikasi</w:t>
      </w:r>
    </w:p>
    <w:p w14:paraId="7AEA414F" w14:textId="1F8AC31E" w:rsidR="00483A14" w:rsidRDefault="00483A14" w:rsidP="003C43CA">
      <w:pPr>
        <w:pStyle w:val="ListParagraph"/>
        <w:spacing w:after="120" w:line="276" w:lineRule="auto"/>
        <w:ind w:left="1890"/>
        <w:jc w:val="center"/>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Pasal 9</w:t>
      </w:r>
    </w:p>
    <w:p w14:paraId="574F7D67" w14:textId="54C189D4" w:rsidR="00483A14" w:rsidRDefault="00483A14" w:rsidP="00180F34">
      <w:pPr>
        <w:pStyle w:val="ListParagraph"/>
        <w:numPr>
          <w:ilvl w:val="0"/>
          <w:numId w:val="35"/>
        </w:numPr>
        <w:spacing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Tim perizinan menara telekomunikasi terdiri dari Tim Kerja Perizinan dan Tim Teknis TPMT.</w:t>
      </w:r>
    </w:p>
    <w:p w14:paraId="1FD15FA9" w14:textId="41D87997" w:rsidR="00483A14" w:rsidRDefault="00483A14" w:rsidP="00180F34">
      <w:pPr>
        <w:pStyle w:val="ListParagraph"/>
        <w:numPr>
          <w:ilvl w:val="0"/>
          <w:numId w:val="35"/>
        </w:numPr>
        <w:spacing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Tim Kerja Perizinan sebagaimana dimaksud pada ayat (1) bertugas untuk melaksanakan pelayanan perizinan menara yang diketuai dan dikoordinasikan oleh </w:t>
      </w:r>
      <w:r w:rsidR="00CF0E41" w:rsidRPr="0000058F">
        <w:rPr>
          <w:rFonts w:ascii="Bookman Old Style" w:hAnsi="Bookman Old Style" w:cstheme="minorHAnsi"/>
          <w:color w:val="000000" w:themeColor="text1"/>
        </w:rPr>
        <w:t>Perangkat Daerah</w:t>
      </w:r>
      <w:r>
        <w:rPr>
          <w:rFonts w:ascii="Bookman Old Style" w:hAnsi="Bookman Old Style" w:cstheme="minorHAnsi"/>
          <w:color w:val="000000" w:themeColor="text1"/>
          <w:lang w:eastAsia="zh-CN"/>
        </w:rPr>
        <w:t xml:space="preserve"> yang membidangi urusan perizinan.</w:t>
      </w:r>
    </w:p>
    <w:p w14:paraId="3FA57B63" w14:textId="72496ECF" w:rsidR="00483A14" w:rsidRDefault="00483A14" w:rsidP="00180F34">
      <w:pPr>
        <w:pStyle w:val="ListParagraph"/>
        <w:numPr>
          <w:ilvl w:val="0"/>
          <w:numId w:val="35"/>
        </w:numPr>
        <w:spacing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Tim teknis TPMT sebagaimana dimaksud pada ayat (1) bertugas melaksanakan survey lapangan dan kajian teknis </w:t>
      </w:r>
      <w:r w:rsidR="00500D7D">
        <w:rPr>
          <w:rFonts w:ascii="Bookman Old Style" w:hAnsi="Bookman Old Style" w:cstheme="minorHAnsi"/>
          <w:color w:val="000000" w:themeColor="text1"/>
          <w:lang w:eastAsia="zh-CN"/>
        </w:rPr>
        <w:t xml:space="preserve">atas kelayakan pembangunan menara telekomunikasi berdasarkan analisis kesesuaian Peta Lokasi </w:t>
      </w:r>
      <w:r w:rsidR="003D263B">
        <w:rPr>
          <w:rFonts w:ascii="Bookman Old Style" w:hAnsi="Bookman Old Style" w:cstheme="minorHAnsi"/>
          <w:color w:val="000000" w:themeColor="text1"/>
          <w:lang w:eastAsia="zh-CN"/>
        </w:rPr>
        <w:t>d</w:t>
      </w:r>
      <w:r w:rsidR="00500D7D">
        <w:rPr>
          <w:rFonts w:ascii="Bookman Old Style" w:hAnsi="Bookman Old Style" w:cstheme="minorHAnsi"/>
          <w:color w:val="000000" w:themeColor="text1"/>
          <w:lang w:eastAsia="zh-CN"/>
        </w:rPr>
        <w:t>an aspek fisik pembangunan menara telekomunikasi.</w:t>
      </w:r>
    </w:p>
    <w:p w14:paraId="3306A1C8" w14:textId="759942E6" w:rsidR="00500D7D" w:rsidRDefault="00500D7D" w:rsidP="00180F34">
      <w:pPr>
        <w:pStyle w:val="ListParagraph"/>
        <w:numPr>
          <w:ilvl w:val="0"/>
          <w:numId w:val="35"/>
        </w:numPr>
        <w:spacing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Tim teknis TPMT sebagaimana dimaksud pada ayat (1) terdiri dari petugas teknis yang ditunjuk oleh pimpinan PD yang mmebidangi tugas dan fungsi sebagai berikut:</w:t>
      </w:r>
    </w:p>
    <w:p w14:paraId="13A85669" w14:textId="77943ED7" w:rsidR="00500D7D" w:rsidRDefault="00500D7D" w:rsidP="00180F34">
      <w:pPr>
        <w:pStyle w:val="ListParagraph"/>
        <w:numPr>
          <w:ilvl w:val="2"/>
          <w:numId w:val="11"/>
        </w:numPr>
        <w:spacing w:line="276" w:lineRule="auto"/>
        <w:ind w:left="2700" w:hanging="36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lastRenderedPageBreak/>
        <w:t>Bidang Komunikasi dan Informatika ;</w:t>
      </w:r>
    </w:p>
    <w:p w14:paraId="7313C16C" w14:textId="44F008C1" w:rsidR="00500D7D" w:rsidRDefault="00500D7D" w:rsidP="00180F34">
      <w:pPr>
        <w:pStyle w:val="ListParagraph"/>
        <w:numPr>
          <w:ilvl w:val="2"/>
          <w:numId w:val="11"/>
        </w:numPr>
        <w:spacing w:line="276" w:lineRule="auto"/>
        <w:ind w:left="2700" w:hanging="36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Bidang Tata Ruang; dan</w:t>
      </w:r>
    </w:p>
    <w:p w14:paraId="0D3BA9DC" w14:textId="3E0ABA06" w:rsidR="00500D7D" w:rsidRDefault="00500D7D" w:rsidP="00180F34">
      <w:pPr>
        <w:pStyle w:val="ListParagraph"/>
        <w:numPr>
          <w:ilvl w:val="2"/>
          <w:numId w:val="11"/>
        </w:numPr>
        <w:spacing w:line="276" w:lineRule="auto"/>
        <w:ind w:left="2700" w:hanging="36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Bidang Fisik dan Prasarana </w:t>
      </w:r>
    </w:p>
    <w:p w14:paraId="4F23CACD" w14:textId="283F8CA3" w:rsidR="00500D7D" w:rsidRDefault="00500D7D" w:rsidP="00180F34">
      <w:pPr>
        <w:pStyle w:val="ListParagraph"/>
        <w:numPr>
          <w:ilvl w:val="1"/>
          <w:numId w:val="11"/>
        </w:numPr>
        <w:tabs>
          <w:tab w:val="clear" w:pos="1470"/>
        </w:tabs>
        <w:spacing w:line="276" w:lineRule="auto"/>
        <w:ind w:left="234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Keanggotaan Tim Kerja Perizinan dan Tim Teknis TPMT sebagaimana dimaksud pada ayat (1) ditetapkan dan dibentuk dengan Keputusan Bupati.</w:t>
      </w:r>
    </w:p>
    <w:p w14:paraId="2012E83C" w14:textId="77777777" w:rsidR="00180F34" w:rsidRDefault="00180F34" w:rsidP="0000058F">
      <w:pPr>
        <w:pStyle w:val="ListParagraph"/>
        <w:spacing w:line="360" w:lineRule="auto"/>
        <w:ind w:left="1800"/>
        <w:jc w:val="center"/>
        <w:rPr>
          <w:rFonts w:ascii="Bookman Old Style" w:hAnsi="Bookman Old Style" w:cstheme="minorHAnsi"/>
          <w:color w:val="000000" w:themeColor="text1"/>
          <w:lang w:eastAsia="zh-CN"/>
        </w:rPr>
      </w:pPr>
    </w:p>
    <w:p w14:paraId="413DFB5B" w14:textId="08EACC86" w:rsidR="0000058F" w:rsidRPr="0000058F" w:rsidRDefault="00D75B1F" w:rsidP="0000058F">
      <w:pPr>
        <w:pStyle w:val="ListParagraph"/>
        <w:spacing w:line="360" w:lineRule="auto"/>
        <w:ind w:left="1800"/>
        <w:jc w:val="center"/>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BAB </w:t>
      </w:r>
      <w:r w:rsidR="0000058F" w:rsidRPr="0000058F">
        <w:rPr>
          <w:rFonts w:ascii="Bookman Old Style" w:hAnsi="Bookman Old Style" w:cstheme="minorHAnsi"/>
          <w:color w:val="000000" w:themeColor="text1"/>
          <w:lang w:eastAsia="zh-CN"/>
        </w:rPr>
        <w:t>V</w:t>
      </w:r>
    </w:p>
    <w:p w14:paraId="01E0B591" w14:textId="77777777" w:rsidR="0000058F" w:rsidRPr="0000058F" w:rsidRDefault="0000058F" w:rsidP="0000058F">
      <w:pPr>
        <w:pStyle w:val="ListParagraph"/>
        <w:spacing w:line="360" w:lineRule="auto"/>
        <w:ind w:left="1800"/>
        <w:jc w:val="center"/>
        <w:rPr>
          <w:rFonts w:ascii="Bookman Old Style" w:hAnsi="Bookman Old Style" w:cstheme="minorHAnsi"/>
          <w:caps/>
          <w:color w:val="000000" w:themeColor="text1"/>
          <w:lang w:eastAsia="zh-CN"/>
        </w:rPr>
      </w:pPr>
      <w:r w:rsidRPr="0000058F">
        <w:rPr>
          <w:rFonts w:ascii="Bookman Old Style" w:hAnsi="Bookman Old Style" w:cstheme="minorHAnsi"/>
          <w:color w:val="000000" w:themeColor="text1"/>
          <w:spacing w:val="-4"/>
          <w:w w:val="105"/>
        </w:rPr>
        <w:t>PENYELENGGARAAN MENARA MACROCELL</w:t>
      </w:r>
    </w:p>
    <w:p w14:paraId="17DCEDC8" w14:textId="47082377" w:rsidR="00337EAB" w:rsidRDefault="00337EAB" w:rsidP="003C43CA">
      <w:pPr>
        <w:pStyle w:val="Heading2"/>
        <w:spacing w:before="120" w:after="120"/>
        <w:ind w:left="1710"/>
        <w:jc w:val="center"/>
        <w:rPr>
          <w:rFonts w:ascii="Bookman Old Style" w:hAnsi="Bookman Old Style" w:cstheme="minorHAnsi"/>
          <w:b w:val="0"/>
          <w:i w:val="0"/>
          <w:color w:val="000000" w:themeColor="text1"/>
          <w:sz w:val="24"/>
          <w:szCs w:val="24"/>
        </w:rPr>
      </w:pPr>
      <w:r w:rsidRPr="00462B0E">
        <w:rPr>
          <w:rFonts w:ascii="Bookman Old Style" w:hAnsi="Bookman Old Style" w:cstheme="minorHAnsi"/>
          <w:b w:val="0"/>
          <w:i w:val="0"/>
          <w:color w:val="000000" w:themeColor="text1"/>
          <w:sz w:val="24"/>
          <w:szCs w:val="24"/>
          <w:lang w:val="id-ID"/>
        </w:rPr>
        <w:t xml:space="preserve">Pasal  </w:t>
      </w:r>
      <w:r w:rsidR="000328B1">
        <w:rPr>
          <w:rFonts w:ascii="Bookman Old Style" w:hAnsi="Bookman Old Style" w:cstheme="minorHAnsi"/>
          <w:b w:val="0"/>
          <w:i w:val="0"/>
          <w:color w:val="000000" w:themeColor="text1"/>
          <w:sz w:val="24"/>
          <w:szCs w:val="24"/>
        </w:rPr>
        <w:t>10</w:t>
      </w:r>
    </w:p>
    <w:p w14:paraId="3D2913EC" w14:textId="2121F7EE" w:rsidR="0000058F" w:rsidRPr="00AB603C" w:rsidRDefault="0000058F" w:rsidP="00B65B34">
      <w:pPr>
        <w:pStyle w:val="ListParagraph"/>
        <w:numPr>
          <w:ilvl w:val="0"/>
          <w:numId w:val="31"/>
        </w:numPr>
        <w:ind w:left="2340" w:hanging="540"/>
        <w:jc w:val="both"/>
        <w:rPr>
          <w:lang w:eastAsia="ar-SA"/>
        </w:rPr>
      </w:pPr>
      <w:r w:rsidRPr="00AB603C">
        <w:rPr>
          <w:rFonts w:ascii="Bookman Old Style" w:hAnsi="Bookman Old Style" w:cstheme="minorHAnsi"/>
          <w:color w:val="000000" w:themeColor="text1"/>
          <w:lang w:eastAsia="zh-CN"/>
        </w:rPr>
        <w:t>Menara Macrocell Konvensional maupun Menara Macrocell Monopole</w:t>
      </w:r>
      <w:r w:rsidR="00AB603C">
        <w:rPr>
          <w:rFonts w:ascii="Bookman Old Style" w:hAnsi="Bookman Old Style" w:cstheme="minorHAnsi"/>
          <w:color w:val="000000" w:themeColor="text1"/>
          <w:lang w:eastAsia="zh-CN"/>
        </w:rPr>
        <w:t xml:space="preserve"> dibangun dengan kekuatan daya dukung beban Menara untuk Menara Bersama dengan ketinggian yang mencukupi untuk digunakan oleh minimal 2 (dua) Penyelenggara Telekomunikasi;</w:t>
      </w:r>
    </w:p>
    <w:p w14:paraId="05CE2A64" w14:textId="082660E2" w:rsidR="00AB603C" w:rsidRPr="00684AD4" w:rsidRDefault="00AB603C" w:rsidP="00B65B34">
      <w:pPr>
        <w:pStyle w:val="ListParagraph"/>
        <w:numPr>
          <w:ilvl w:val="0"/>
          <w:numId w:val="31"/>
        </w:numPr>
        <w:ind w:left="2340" w:hanging="540"/>
        <w:jc w:val="both"/>
        <w:rPr>
          <w:lang w:eastAsia="ar-SA"/>
        </w:rPr>
      </w:pPr>
      <w:r w:rsidRPr="00AB603C">
        <w:rPr>
          <w:rFonts w:ascii="Bookman Old Style" w:hAnsi="Bookman Old Style" w:cstheme="minorHAnsi"/>
          <w:color w:val="000000" w:themeColor="text1"/>
          <w:lang w:eastAsia="zh-CN"/>
        </w:rPr>
        <w:t>Menara Macrocell Konvensional</w:t>
      </w:r>
      <w:r>
        <w:rPr>
          <w:rFonts w:ascii="Bookman Old Style" w:hAnsi="Bookman Old Style" w:cstheme="minorHAnsi"/>
          <w:color w:val="000000" w:themeColor="text1"/>
          <w:lang w:eastAsia="zh-CN"/>
        </w:rPr>
        <w:t xml:space="preserve"> memproritaskan penggunaan 3 (tiga) atau 4 (empat) kaki untuk kekokohan struktur bangunan menara;</w:t>
      </w:r>
    </w:p>
    <w:p w14:paraId="5F376A37" w14:textId="37B2C5BC" w:rsidR="00684AD4" w:rsidRPr="00684AD4" w:rsidRDefault="00684AD4" w:rsidP="00B65B34">
      <w:pPr>
        <w:pStyle w:val="ListParagraph"/>
        <w:numPr>
          <w:ilvl w:val="0"/>
          <w:numId w:val="31"/>
        </w:numPr>
        <w:ind w:left="2340" w:hanging="540"/>
        <w:jc w:val="both"/>
        <w:rPr>
          <w:lang w:eastAsia="ar-SA"/>
        </w:rPr>
      </w:pPr>
      <w:r w:rsidRPr="00A96531">
        <w:rPr>
          <w:rFonts w:ascii="Bookman Old Style" w:hAnsi="Bookman Old Style" w:cstheme="minorHAnsi"/>
          <w:color w:val="000000" w:themeColor="text1"/>
        </w:rPr>
        <w:t>Spesifikasi bentuk Menara M</w:t>
      </w:r>
      <w:r>
        <w:rPr>
          <w:rFonts w:ascii="Bookman Old Style" w:hAnsi="Bookman Old Style" w:cstheme="minorHAnsi"/>
          <w:color w:val="000000" w:themeColor="text1"/>
        </w:rPr>
        <w:t>acr</w:t>
      </w:r>
      <w:r w:rsidRPr="00A96531">
        <w:rPr>
          <w:rFonts w:ascii="Bookman Old Style" w:hAnsi="Bookman Old Style" w:cstheme="minorHAnsi"/>
          <w:color w:val="000000" w:themeColor="text1"/>
        </w:rPr>
        <w:t>ocell adalah sebagaimana terlampir pada Lampiran II</w:t>
      </w:r>
      <w:r>
        <w:rPr>
          <w:rFonts w:ascii="Bookman Old Style" w:hAnsi="Bookman Old Style" w:cstheme="minorHAnsi"/>
          <w:color w:val="000000" w:themeColor="text1"/>
        </w:rPr>
        <w:t>I</w:t>
      </w:r>
      <w:r w:rsidRPr="00A96531">
        <w:rPr>
          <w:rFonts w:ascii="Bookman Old Style" w:hAnsi="Bookman Old Style" w:cstheme="minorHAnsi"/>
          <w:color w:val="000000" w:themeColor="text1"/>
        </w:rPr>
        <w:t xml:space="preserve"> Peraturan ini</w:t>
      </w:r>
      <w:r>
        <w:rPr>
          <w:rFonts w:ascii="Bookman Old Style" w:hAnsi="Bookman Old Style" w:cstheme="minorHAnsi"/>
          <w:color w:val="000000" w:themeColor="text1"/>
        </w:rPr>
        <w:t>.</w:t>
      </w:r>
    </w:p>
    <w:p w14:paraId="605892F1" w14:textId="77777777" w:rsidR="00684AD4" w:rsidRDefault="00684AD4" w:rsidP="00684AD4">
      <w:pPr>
        <w:jc w:val="both"/>
        <w:rPr>
          <w:lang w:eastAsia="ar-SA"/>
        </w:rPr>
      </w:pPr>
    </w:p>
    <w:p w14:paraId="2C50A41B" w14:textId="32B4F35E" w:rsidR="00D124AB" w:rsidRDefault="00813605" w:rsidP="00D124AB">
      <w:pPr>
        <w:tabs>
          <w:tab w:val="left" w:pos="1890"/>
        </w:tabs>
        <w:ind w:left="1890"/>
        <w:jc w:val="center"/>
        <w:rPr>
          <w:rFonts w:ascii="Bookman Old Style" w:hAnsi="Bookman Old Style" w:cstheme="minorHAnsi"/>
          <w:bCs/>
          <w:color w:val="000000" w:themeColor="text1"/>
          <w:lang w:eastAsia="zh-CN"/>
        </w:rPr>
      </w:pPr>
      <w:r w:rsidRPr="00813605">
        <w:rPr>
          <w:rFonts w:ascii="Bookman Old Style" w:hAnsi="Bookman Old Style" w:cstheme="minorHAnsi"/>
          <w:bCs/>
          <w:color w:val="000000" w:themeColor="text1"/>
          <w:lang w:val="id-ID" w:eastAsia="zh-CN"/>
        </w:rPr>
        <w:t xml:space="preserve">BAB </w:t>
      </w:r>
      <w:r w:rsidR="00D124AB">
        <w:rPr>
          <w:rFonts w:ascii="Bookman Old Style" w:hAnsi="Bookman Old Style" w:cstheme="minorHAnsi"/>
          <w:bCs/>
          <w:color w:val="000000" w:themeColor="text1"/>
          <w:lang w:eastAsia="zh-CN"/>
        </w:rPr>
        <w:t>V</w:t>
      </w:r>
      <w:r w:rsidR="00D75B1F">
        <w:rPr>
          <w:rFonts w:ascii="Bookman Old Style" w:hAnsi="Bookman Old Style" w:cstheme="minorHAnsi"/>
          <w:bCs/>
          <w:color w:val="000000" w:themeColor="text1"/>
          <w:lang w:eastAsia="zh-CN"/>
        </w:rPr>
        <w:t>I</w:t>
      </w:r>
    </w:p>
    <w:p w14:paraId="37390444" w14:textId="3CEC7427" w:rsidR="007C4EFA" w:rsidRPr="00EF367C" w:rsidRDefault="00D124AB" w:rsidP="00D124AB">
      <w:pPr>
        <w:tabs>
          <w:tab w:val="left" w:pos="1890"/>
        </w:tabs>
        <w:ind w:left="1890"/>
        <w:jc w:val="center"/>
        <w:rPr>
          <w:rFonts w:ascii="Bookman Old Style" w:hAnsi="Bookman Old Style" w:cstheme="minorHAnsi"/>
          <w:bCs/>
          <w:i/>
          <w:color w:val="000000" w:themeColor="text1"/>
          <w:lang w:eastAsia="zh-CN"/>
        </w:rPr>
      </w:pPr>
      <w:r w:rsidRPr="00462B0E">
        <w:rPr>
          <w:rFonts w:ascii="Bookman Old Style" w:hAnsi="Bookman Old Style" w:cstheme="minorHAnsi"/>
          <w:caps/>
          <w:color w:val="000000" w:themeColor="text1"/>
          <w:spacing w:val="-4"/>
          <w:w w:val="105"/>
        </w:rPr>
        <w:t xml:space="preserve">Penyelenggaraan </w:t>
      </w:r>
      <w:r w:rsidR="00684AD4">
        <w:rPr>
          <w:rFonts w:ascii="Bookman Old Style" w:hAnsi="Bookman Old Style" w:cstheme="minorHAnsi"/>
          <w:caps/>
          <w:color w:val="000000" w:themeColor="text1"/>
          <w:spacing w:val="-4"/>
          <w:w w:val="105"/>
        </w:rPr>
        <w:t>MENARA</w:t>
      </w:r>
      <w:r w:rsidRPr="00462B0E">
        <w:rPr>
          <w:rFonts w:ascii="Bookman Old Style" w:hAnsi="Bookman Old Style" w:cstheme="minorHAnsi"/>
          <w:caps/>
          <w:color w:val="000000" w:themeColor="text1"/>
          <w:spacing w:val="-4"/>
          <w:w w:val="105"/>
        </w:rPr>
        <w:t xml:space="preserve"> </w:t>
      </w:r>
      <w:r w:rsidRPr="00EF367C">
        <w:rPr>
          <w:rFonts w:ascii="Bookman Old Style" w:hAnsi="Bookman Old Style" w:cstheme="minorHAnsi"/>
          <w:i/>
          <w:caps/>
          <w:color w:val="000000" w:themeColor="text1"/>
          <w:spacing w:val="-4"/>
          <w:w w:val="105"/>
        </w:rPr>
        <w:t>MICROCELL</w:t>
      </w:r>
    </w:p>
    <w:p w14:paraId="7A9BE334" w14:textId="6B02659B" w:rsidR="008A5054" w:rsidRPr="00D124AB" w:rsidRDefault="008A5054" w:rsidP="00D124AB">
      <w:pPr>
        <w:tabs>
          <w:tab w:val="left" w:pos="1890"/>
        </w:tabs>
        <w:ind w:left="1890"/>
        <w:rPr>
          <w:rFonts w:ascii="Bookman Old Style" w:hAnsi="Bookman Old Style" w:cstheme="minorHAnsi"/>
          <w:caps/>
          <w:color w:val="000000" w:themeColor="text1"/>
          <w:lang w:eastAsia="zh-CN"/>
        </w:rPr>
      </w:pPr>
    </w:p>
    <w:p w14:paraId="1DB80003" w14:textId="667139F1" w:rsidR="00D124AB" w:rsidRDefault="00D124AB" w:rsidP="00D124AB">
      <w:pPr>
        <w:pStyle w:val="ListParagraph"/>
        <w:tabs>
          <w:tab w:val="left" w:pos="1890"/>
        </w:tabs>
        <w:spacing w:line="276" w:lineRule="auto"/>
        <w:ind w:left="1890"/>
        <w:jc w:val="center"/>
        <w:rPr>
          <w:rFonts w:ascii="Bookman Old Style" w:hAnsi="Bookman Old Style" w:cstheme="minorHAnsi"/>
          <w:color w:val="000000" w:themeColor="text1"/>
          <w:spacing w:val="-4"/>
          <w:w w:val="105"/>
        </w:rPr>
      </w:pPr>
      <w:r>
        <w:rPr>
          <w:rFonts w:ascii="Bookman Old Style" w:hAnsi="Bookman Old Style" w:cstheme="minorHAnsi"/>
          <w:color w:val="000000" w:themeColor="text1"/>
          <w:spacing w:val="-4"/>
          <w:w w:val="105"/>
        </w:rPr>
        <w:t>Bagian Kesatu</w:t>
      </w:r>
    </w:p>
    <w:p w14:paraId="4BBC313B" w14:textId="240B2E0A" w:rsidR="008A5054" w:rsidRPr="00813605" w:rsidRDefault="00684AD4" w:rsidP="00D124AB">
      <w:pPr>
        <w:pStyle w:val="ListParagraph"/>
        <w:tabs>
          <w:tab w:val="left" w:pos="1890"/>
        </w:tabs>
        <w:spacing w:line="276" w:lineRule="auto"/>
        <w:ind w:left="1890"/>
        <w:jc w:val="center"/>
        <w:rPr>
          <w:rFonts w:ascii="Bookman Old Style" w:hAnsi="Bookman Old Style" w:cstheme="minorHAnsi"/>
          <w:color w:val="000000" w:themeColor="text1"/>
          <w:spacing w:val="-4"/>
          <w:w w:val="105"/>
        </w:rPr>
      </w:pPr>
      <w:r>
        <w:rPr>
          <w:rFonts w:ascii="Bookman Old Style" w:hAnsi="Bookman Old Style" w:cstheme="minorHAnsi"/>
          <w:color w:val="000000" w:themeColor="text1"/>
          <w:spacing w:val="-4"/>
          <w:w w:val="105"/>
        </w:rPr>
        <w:t>Umum</w:t>
      </w:r>
    </w:p>
    <w:p w14:paraId="377BA05A" w14:textId="1063F647" w:rsidR="008A5054" w:rsidRPr="00462B0E" w:rsidRDefault="008A5054" w:rsidP="00180F34">
      <w:pPr>
        <w:tabs>
          <w:tab w:val="left" w:pos="1890"/>
        </w:tabs>
        <w:spacing w:after="120" w:line="276" w:lineRule="auto"/>
        <w:ind w:left="1890"/>
        <w:jc w:val="center"/>
        <w:rPr>
          <w:rFonts w:ascii="Bookman Old Style" w:hAnsi="Bookman Old Style" w:cstheme="minorHAnsi"/>
          <w:color w:val="000000" w:themeColor="text1"/>
          <w:lang w:val="id-ID" w:eastAsia="zh-CN"/>
        </w:rPr>
      </w:pPr>
      <w:r w:rsidRPr="00462B0E">
        <w:rPr>
          <w:rFonts w:ascii="Bookman Old Style" w:hAnsi="Bookman Old Style" w:cstheme="minorHAnsi"/>
          <w:color w:val="000000" w:themeColor="text1"/>
          <w:lang w:val="id-ID" w:eastAsia="zh-CN"/>
        </w:rPr>
        <w:t xml:space="preserve">Pasal </w:t>
      </w:r>
      <w:r w:rsidR="000328B1">
        <w:rPr>
          <w:rFonts w:ascii="Bookman Old Style" w:hAnsi="Bookman Old Style" w:cstheme="minorHAnsi"/>
          <w:color w:val="000000" w:themeColor="text1"/>
          <w:lang w:eastAsia="zh-CN"/>
        </w:rPr>
        <w:t>11</w:t>
      </w:r>
    </w:p>
    <w:p w14:paraId="713DC273" w14:textId="09202F6A" w:rsidR="00CA7F3B" w:rsidRDefault="00CA7F3B" w:rsidP="00B65B34">
      <w:pPr>
        <w:pStyle w:val="ListParagraph"/>
        <w:numPr>
          <w:ilvl w:val="0"/>
          <w:numId w:val="25"/>
        </w:numPr>
        <w:ind w:left="2410" w:hanging="425"/>
        <w:jc w:val="both"/>
        <w:rPr>
          <w:rFonts w:ascii="Bookman Old Style" w:hAnsi="Bookman Old Style" w:cstheme="minorHAnsi"/>
          <w:color w:val="000000" w:themeColor="text1"/>
          <w:lang w:eastAsia="zh-CN"/>
        </w:rPr>
      </w:pPr>
      <w:r w:rsidRPr="00462B0E">
        <w:rPr>
          <w:rFonts w:ascii="Bookman Old Style" w:hAnsi="Bookman Old Style" w:cstheme="minorHAnsi"/>
          <w:color w:val="000000" w:themeColor="text1"/>
          <w:lang w:eastAsia="zh-CN"/>
        </w:rPr>
        <w:t xml:space="preserve">Setiap </w:t>
      </w:r>
      <w:r>
        <w:rPr>
          <w:rFonts w:ascii="Bookman Old Style" w:hAnsi="Bookman Old Style" w:cstheme="minorHAnsi"/>
          <w:color w:val="000000" w:themeColor="text1"/>
          <w:lang w:eastAsia="zh-CN"/>
        </w:rPr>
        <w:t>Menara</w:t>
      </w:r>
      <w:r w:rsidRPr="00462B0E">
        <w:rPr>
          <w:rFonts w:ascii="Bookman Old Style" w:hAnsi="Bookman Old Style" w:cstheme="minorHAnsi"/>
          <w:color w:val="000000" w:themeColor="text1"/>
          <w:lang w:eastAsia="zh-CN"/>
        </w:rPr>
        <w:t xml:space="preserve"> Microcell wajib menyediakan perangkat </w:t>
      </w:r>
      <w:r w:rsidRPr="00B063FE">
        <w:rPr>
          <w:rFonts w:ascii="Bookman Old Style" w:hAnsi="Bookman Old Style" w:cstheme="minorHAnsi"/>
          <w:lang w:eastAsia="zh-CN"/>
        </w:rPr>
        <w:t xml:space="preserve">kamera pengintai </w:t>
      </w:r>
      <w:r>
        <w:rPr>
          <w:rFonts w:ascii="Bookman Old Style" w:hAnsi="Bookman Old Style" w:cstheme="minorHAnsi"/>
          <w:color w:val="000000" w:themeColor="text1"/>
          <w:lang w:eastAsia="zh-CN"/>
        </w:rPr>
        <w:t>(CCTV) sesuai spesifikasi yang</w:t>
      </w:r>
      <w:r w:rsidRPr="00462B0E">
        <w:rPr>
          <w:rFonts w:ascii="Bookman Old Style" w:hAnsi="Bookman Old Style" w:cstheme="minorHAnsi"/>
          <w:color w:val="000000" w:themeColor="text1"/>
          <w:lang w:eastAsia="zh-CN"/>
        </w:rPr>
        <w:t xml:space="preserve"> ditetapkan oleh </w:t>
      </w:r>
      <w:r>
        <w:rPr>
          <w:rFonts w:ascii="Bookman Old Style" w:hAnsi="Bookman Old Style" w:cstheme="minorHAnsi"/>
          <w:color w:val="000000" w:themeColor="text1"/>
          <w:lang w:eastAsia="zh-CN"/>
        </w:rPr>
        <w:t>Pemerintah Daerah melalui</w:t>
      </w:r>
      <w:r w:rsidRPr="00462B0E">
        <w:rPr>
          <w:rFonts w:ascii="Bookman Old Style" w:hAnsi="Bookman Old Style" w:cstheme="minorHAnsi"/>
          <w:color w:val="000000" w:themeColor="text1"/>
          <w:lang w:eastAsia="zh-CN"/>
        </w:rPr>
        <w:t xml:space="preserve"> </w:t>
      </w:r>
      <w:r>
        <w:rPr>
          <w:rFonts w:ascii="Bookman Old Style" w:hAnsi="Bookman Old Style" w:cstheme="minorHAnsi"/>
          <w:color w:val="000000" w:themeColor="text1"/>
          <w:lang w:eastAsia="zh-CN"/>
        </w:rPr>
        <w:t>P</w:t>
      </w:r>
      <w:r w:rsidR="002C5245">
        <w:rPr>
          <w:rFonts w:ascii="Bookman Old Style" w:hAnsi="Bookman Old Style" w:cstheme="minorHAnsi"/>
          <w:color w:val="000000" w:themeColor="text1"/>
          <w:lang w:eastAsia="zh-CN"/>
        </w:rPr>
        <w:t xml:space="preserve">erangkat </w:t>
      </w:r>
      <w:r>
        <w:rPr>
          <w:rFonts w:ascii="Bookman Old Style" w:hAnsi="Bookman Old Style" w:cstheme="minorHAnsi"/>
          <w:color w:val="000000" w:themeColor="text1"/>
          <w:lang w:eastAsia="zh-CN"/>
        </w:rPr>
        <w:t>D</w:t>
      </w:r>
      <w:r w:rsidR="002C5245">
        <w:rPr>
          <w:rFonts w:ascii="Bookman Old Style" w:hAnsi="Bookman Old Style" w:cstheme="minorHAnsi"/>
          <w:color w:val="000000" w:themeColor="text1"/>
          <w:lang w:eastAsia="zh-CN"/>
        </w:rPr>
        <w:t>aerah</w:t>
      </w:r>
      <w:r>
        <w:rPr>
          <w:rFonts w:ascii="Bookman Old Style" w:hAnsi="Bookman Old Style" w:cstheme="minorHAnsi"/>
          <w:color w:val="000000" w:themeColor="text1"/>
          <w:lang w:eastAsia="zh-CN"/>
        </w:rPr>
        <w:t xml:space="preserve"> yang membidangi komunikasi;</w:t>
      </w:r>
    </w:p>
    <w:p w14:paraId="71A5B563" w14:textId="77777777" w:rsidR="00CA7F3B" w:rsidRPr="00462B0E" w:rsidRDefault="00CA7F3B" w:rsidP="00B65B34">
      <w:pPr>
        <w:pStyle w:val="ListParagraph"/>
        <w:numPr>
          <w:ilvl w:val="0"/>
          <w:numId w:val="25"/>
        </w:numPr>
        <w:spacing w:line="276" w:lineRule="auto"/>
        <w:ind w:left="2430" w:hanging="450"/>
        <w:jc w:val="both"/>
        <w:rPr>
          <w:rFonts w:ascii="Bookman Old Style" w:hAnsi="Bookman Old Style" w:cstheme="minorHAnsi"/>
          <w:color w:val="000000" w:themeColor="text1"/>
          <w:lang w:eastAsia="zh-CN"/>
        </w:rPr>
      </w:pPr>
      <w:r w:rsidRPr="00462B0E">
        <w:rPr>
          <w:rFonts w:ascii="Bookman Old Style" w:hAnsi="Bookman Old Style" w:cstheme="minorHAnsi"/>
          <w:color w:val="000000" w:themeColor="text1"/>
          <w:lang w:eastAsia="zh-CN"/>
        </w:rPr>
        <w:t xml:space="preserve">Seluruh perangkat </w:t>
      </w:r>
      <w:r w:rsidRPr="00B063FE">
        <w:rPr>
          <w:rFonts w:ascii="Bookman Old Style" w:hAnsi="Bookman Old Style" w:cstheme="minorHAnsi"/>
          <w:lang w:eastAsia="zh-CN"/>
        </w:rPr>
        <w:t xml:space="preserve">kamera pengintai </w:t>
      </w:r>
      <w:r>
        <w:rPr>
          <w:rFonts w:ascii="Bookman Old Style" w:hAnsi="Bookman Old Style" w:cstheme="minorHAnsi"/>
          <w:color w:val="000000" w:themeColor="text1"/>
          <w:lang w:eastAsia="zh-CN"/>
        </w:rPr>
        <w:t xml:space="preserve">(CCTV) </w:t>
      </w:r>
      <w:r w:rsidRPr="00462B0E">
        <w:rPr>
          <w:rFonts w:ascii="Bookman Old Style" w:hAnsi="Bookman Old Style" w:cstheme="minorHAnsi"/>
          <w:color w:val="000000" w:themeColor="text1"/>
          <w:lang w:eastAsia="zh-CN"/>
        </w:rPr>
        <w:t xml:space="preserve">sebagaimana dimaksud pada ayat (1) </w:t>
      </w:r>
      <w:r>
        <w:rPr>
          <w:rFonts w:ascii="Bookman Old Style" w:hAnsi="Bookman Old Style" w:cstheme="minorHAnsi"/>
          <w:color w:val="000000" w:themeColor="text1"/>
          <w:lang w:eastAsia="zh-CN"/>
        </w:rPr>
        <w:t xml:space="preserve">wajib </w:t>
      </w:r>
      <w:r w:rsidRPr="00462B0E">
        <w:rPr>
          <w:rFonts w:ascii="Bookman Old Style" w:hAnsi="Bookman Old Style" w:cstheme="minorHAnsi"/>
          <w:color w:val="000000" w:themeColor="text1"/>
          <w:lang w:eastAsia="zh-CN"/>
        </w:rPr>
        <w:t>tersambung dan terintegrasi dengan interkoneksi s</w:t>
      </w:r>
      <w:r>
        <w:rPr>
          <w:rFonts w:ascii="Bookman Old Style" w:hAnsi="Bookman Old Style" w:cstheme="minorHAnsi"/>
          <w:color w:val="000000" w:themeColor="text1"/>
          <w:lang w:eastAsia="zh-CN"/>
        </w:rPr>
        <w:t>i</w:t>
      </w:r>
      <w:r w:rsidRPr="00462B0E">
        <w:rPr>
          <w:rFonts w:ascii="Bookman Old Style" w:hAnsi="Bookman Old Style" w:cstheme="minorHAnsi"/>
          <w:color w:val="000000" w:themeColor="text1"/>
          <w:lang w:eastAsia="zh-CN"/>
        </w:rPr>
        <w:t>stem monitorin</w:t>
      </w:r>
      <w:r>
        <w:rPr>
          <w:rFonts w:ascii="Bookman Old Style" w:hAnsi="Bookman Old Style" w:cstheme="minorHAnsi"/>
          <w:color w:val="000000" w:themeColor="text1"/>
          <w:lang w:eastAsia="zh-CN"/>
        </w:rPr>
        <w:t>g Pemerintah Daerah</w:t>
      </w:r>
      <w:r w:rsidRPr="00462B0E">
        <w:rPr>
          <w:rFonts w:ascii="Bookman Old Style" w:hAnsi="Bookman Old Style" w:cstheme="minorHAnsi"/>
          <w:color w:val="000000" w:themeColor="text1"/>
          <w:lang w:eastAsia="zh-CN"/>
        </w:rPr>
        <w:t>.</w:t>
      </w:r>
    </w:p>
    <w:p w14:paraId="7D2C9810" w14:textId="77777777" w:rsidR="00CA7F3B" w:rsidRPr="00462B0E" w:rsidRDefault="00CA7F3B" w:rsidP="00B65B34">
      <w:pPr>
        <w:pStyle w:val="ListParagraph"/>
        <w:numPr>
          <w:ilvl w:val="0"/>
          <w:numId w:val="25"/>
        </w:numPr>
        <w:spacing w:line="276" w:lineRule="auto"/>
        <w:ind w:left="2430" w:hanging="450"/>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Pemeliharaan</w:t>
      </w:r>
      <w:r w:rsidRPr="00462B0E">
        <w:rPr>
          <w:rFonts w:ascii="Bookman Old Style" w:hAnsi="Bookman Old Style" w:cstheme="minorHAnsi"/>
          <w:color w:val="000000" w:themeColor="text1"/>
          <w:lang w:eastAsia="zh-CN"/>
        </w:rPr>
        <w:t xml:space="preserve"> seluruh perangkat</w:t>
      </w:r>
      <w:r>
        <w:rPr>
          <w:rFonts w:ascii="Bookman Old Style" w:hAnsi="Bookman Old Style" w:cstheme="minorHAnsi"/>
          <w:color w:val="000000" w:themeColor="text1"/>
          <w:lang w:eastAsia="zh-CN"/>
        </w:rPr>
        <w:t xml:space="preserve"> </w:t>
      </w:r>
      <w:r w:rsidRPr="00B063FE">
        <w:rPr>
          <w:rFonts w:ascii="Bookman Old Style" w:hAnsi="Bookman Old Style" w:cstheme="minorHAnsi"/>
          <w:lang w:eastAsia="zh-CN"/>
        </w:rPr>
        <w:t xml:space="preserve">kamera pengintai </w:t>
      </w:r>
      <w:r>
        <w:rPr>
          <w:rFonts w:ascii="Bookman Old Style" w:hAnsi="Bookman Old Style" w:cstheme="minorHAnsi"/>
          <w:color w:val="000000" w:themeColor="text1"/>
          <w:lang w:eastAsia="zh-CN"/>
        </w:rPr>
        <w:t>(CCTV</w:t>
      </w:r>
      <w:proofErr w:type="gramStart"/>
      <w:r>
        <w:rPr>
          <w:rFonts w:ascii="Bookman Old Style" w:hAnsi="Bookman Old Style" w:cstheme="minorHAnsi"/>
          <w:color w:val="000000" w:themeColor="text1"/>
          <w:lang w:eastAsia="zh-CN"/>
        </w:rPr>
        <w:t xml:space="preserve">) </w:t>
      </w:r>
      <w:r w:rsidRPr="00462B0E">
        <w:rPr>
          <w:rFonts w:ascii="Bookman Old Style" w:hAnsi="Bookman Old Style" w:cstheme="minorHAnsi"/>
          <w:color w:val="000000" w:themeColor="text1"/>
          <w:lang w:eastAsia="zh-CN"/>
        </w:rPr>
        <w:t xml:space="preserve"> dan</w:t>
      </w:r>
      <w:proofErr w:type="gramEnd"/>
      <w:r w:rsidRPr="00462B0E">
        <w:rPr>
          <w:rFonts w:ascii="Bookman Old Style" w:hAnsi="Bookman Old Style" w:cstheme="minorHAnsi"/>
          <w:color w:val="000000" w:themeColor="text1"/>
          <w:lang w:eastAsia="zh-CN"/>
        </w:rPr>
        <w:t xml:space="preserve"> interkoneksi jaringan yang terpasang adalah menjadi tanggung jawab </w:t>
      </w:r>
      <w:r>
        <w:rPr>
          <w:rFonts w:ascii="Bookman Old Style" w:hAnsi="Bookman Old Style" w:cstheme="minorHAnsi"/>
          <w:color w:val="000000" w:themeColor="text1"/>
          <w:lang w:eastAsia="zh-CN"/>
        </w:rPr>
        <w:t>Penyedia Menara</w:t>
      </w:r>
      <w:r w:rsidRPr="00462B0E">
        <w:rPr>
          <w:rFonts w:ascii="Bookman Old Style" w:hAnsi="Bookman Old Style" w:cstheme="minorHAnsi"/>
          <w:color w:val="000000" w:themeColor="text1"/>
          <w:lang w:eastAsia="zh-CN"/>
        </w:rPr>
        <w:t xml:space="preserve"> Microcell.</w:t>
      </w:r>
    </w:p>
    <w:p w14:paraId="4E9D02B6" w14:textId="77777777" w:rsidR="00646707" w:rsidRDefault="00646707" w:rsidP="00C622A6">
      <w:pPr>
        <w:ind w:left="2430" w:hanging="450"/>
        <w:jc w:val="both"/>
        <w:rPr>
          <w:rFonts w:ascii="Bookman Old Style" w:hAnsi="Bookman Old Style" w:cstheme="minorHAnsi"/>
          <w:color w:val="000000" w:themeColor="text1"/>
          <w:lang w:eastAsia="zh-CN"/>
        </w:rPr>
      </w:pPr>
    </w:p>
    <w:p w14:paraId="3CC46387" w14:textId="77777777" w:rsidR="003C43CA" w:rsidRPr="003C43CA" w:rsidRDefault="003C43CA" w:rsidP="00C622A6">
      <w:pPr>
        <w:ind w:left="2430" w:hanging="450"/>
        <w:jc w:val="both"/>
        <w:rPr>
          <w:rFonts w:ascii="Bookman Old Style" w:hAnsi="Bookman Old Style" w:cstheme="minorHAnsi"/>
          <w:color w:val="000000" w:themeColor="text1"/>
          <w:lang w:eastAsia="zh-CN"/>
        </w:rPr>
      </w:pPr>
    </w:p>
    <w:p w14:paraId="65783151" w14:textId="77777777" w:rsidR="00C622A6" w:rsidRPr="00D124AB" w:rsidRDefault="00C622A6" w:rsidP="00C622A6">
      <w:pPr>
        <w:spacing w:line="360" w:lineRule="auto"/>
        <w:ind w:left="1890"/>
        <w:jc w:val="center"/>
        <w:rPr>
          <w:rFonts w:ascii="Bookman Old Style" w:hAnsi="Bookman Old Style" w:cstheme="minorHAnsi"/>
          <w:bCs/>
          <w:color w:val="000000" w:themeColor="text1"/>
          <w:lang w:eastAsia="zh-CN"/>
        </w:rPr>
      </w:pPr>
      <w:r>
        <w:rPr>
          <w:rFonts w:ascii="Bookman Old Style" w:hAnsi="Bookman Old Style" w:cstheme="minorHAnsi"/>
          <w:bCs/>
          <w:color w:val="000000" w:themeColor="text1"/>
          <w:lang w:eastAsia="zh-CN"/>
        </w:rPr>
        <w:t>Bagian Kedua</w:t>
      </w:r>
    </w:p>
    <w:p w14:paraId="4F08EFBA" w14:textId="77777777" w:rsidR="00C622A6" w:rsidRDefault="00C622A6" w:rsidP="00C622A6">
      <w:pPr>
        <w:spacing w:line="276" w:lineRule="auto"/>
        <w:ind w:left="1890"/>
        <w:jc w:val="center"/>
        <w:rPr>
          <w:rFonts w:ascii="Bookman Old Style" w:hAnsi="Bookman Old Style" w:cstheme="minorHAnsi"/>
          <w:bCs/>
          <w:color w:val="000000" w:themeColor="text1"/>
          <w:lang w:eastAsia="zh-CN"/>
        </w:rPr>
      </w:pPr>
      <w:r w:rsidRPr="00D124AB">
        <w:rPr>
          <w:rFonts w:ascii="Bookman Old Style" w:hAnsi="Bookman Old Style" w:cstheme="minorHAnsi"/>
          <w:bCs/>
          <w:color w:val="000000" w:themeColor="text1"/>
          <w:lang w:val="id-ID" w:eastAsia="zh-CN"/>
        </w:rPr>
        <w:t xml:space="preserve">Standarisasi </w:t>
      </w:r>
      <w:r w:rsidRPr="00D124AB">
        <w:rPr>
          <w:rFonts w:ascii="Bookman Old Style" w:hAnsi="Bookman Old Style" w:cstheme="minorHAnsi"/>
          <w:bCs/>
          <w:color w:val="000000" w:themeColor="text1"/>
          <w:lang w:eastAsia="zh-CN"/>
        </w:rPr>
        <w:t xml:space="preserve">Bentuk </w:t>
      </w:r>
      <w:r>
        <w:rPr>
          <w:rFonts w:ascii="Bookman Old Style" w:hAnsi="Bookman Old Style" w:cstheme="minorHAnsi"/>
          <w:color w:val="000000" w:themeColor="text1"/>
          <w:lang w:eastAsia="zh-CN"/>
        </w:rPr>
        <w:t>Menara</w:t>
      </w:r>
      <w:r w:rsidRPr="00D124AB">
        <w:rPr>
          <w:rFonts w:ascii="Bookman Old Style" w:hAnsi="Bookman Old Style" w:cstheme="minorHAnsi"/>
          <w:bCs/>
          <w:color w:val="000000" w:themeColor="text1"/>
          <w:lang w:val="id-ID" w:eastAsia="zh-CN"/>
        </w:rPr>
        <w:t xml:space="preserve"> Microcell</w:t>
      </w:r>
      <w:r>
        <w:rPr>
          <w:rFonts w:ascii="Bookman Old Style" w:hAnsi="Bookman Old Style" w:cstheme="minorHAnsi"/>
          <w:bCs/>
          <w:color w:val="000000" w:themeColor="text1"/>
          <w:lang w:eastAsia="zh-CN"/>
        </w:rPr>
        <w:t xml:space="preserve"> </w:t>
      </w:r>
    </w:p>
    <w:p w14:paraId="24E1A3B7" w14:textId="77777777" w:rsidR="00C622A6" w:rsidRPr="00D124AB" w:rsidRDefault="00C622A6" w:rsidP="00C622A6">
      <w:pPr>
        <w:spacing w:line="276" w:lineRule="auto"/>
        <w:ind w:left="1890"/>
        <w:jc w:val="center"/>
        <w:rPr>
          <w:rFonts w:ascii="Bookman Old Style" w:hAnsi="Bookman Old Style" w:cstheme="minorHAnsi"/>
          <w:bCs/>
          <w:color w:val="000000" w:themeColor="text1"/>
          <w:lang w:eastAsia="zh-CN"/>
        </w:rPr>
      </w:pPr>
      <w:proofErr w:type="gramStart"/>
      <w:r>
        <w:rPr>
          <w:rFonts w:ascii="Bookman Old Style" w:hAnsi="Bookman Old Style" w:cstheme="minorHAnsi"/>
          <w:bCs/>
          <w:color w:val="000000" w:themeColor="text1"/>
          <w:lang w:eastAsia="zh-CN"/>
        </w:rPr>
        <w:t>u</w:t>
      </w:r>
      <w:r w:rsidRPr="00D124AB">
        <w:rPr>
          <w:rFonts w:ascii="Bookman Old Style" w:hAnsi="Bookman Old Style" w:cstheme="minorHAnsi"/>
          <w:bCs/>
          <w:color w:val="000000" w:themeColor="text1"/>
          <w:lang w:eastAsia="zh-CN"/>
        </w:rPr>
        <w:t>ntuk</w:t>
      </w:r>
      <w:proofErr w:type="gramEnd"/>
      <w:r w:rsidRPr="00D124AB">
        <w:rPr>
          <w:rFonts w:ascii="Bookman Old Style" w:hAnsi="Bookman Old Style" w:cstheme="minorHAnsi"/>
          <w:bCs/>
          <w:color w:val="000000" w:themeColor="text1"/>
          <w:lang w:eastAsia="zh-CN"/>
        </w:rPr>
        <w:t xml:space="preserve"> Pembangunan Baru</w:t>
      </w:r>
    </w:p>
    <w:p w14:paraId="0DDBA328" w14:textId="65EBC946" w:rsidR="008A5054" w:rsidRDefault="008A5054" w:rsidP="00241C99">
      <w:pPr>
        <w:spacing w:before="120" w:after="120"/>
        <w:ind w:left="1890"/>
        <w:jc w:val="center"/>
        <w:rPr>
          <w:rFonts w:ascii="Bookman Old Style" w:hAnsi="Bookman Old Style" w:cstheme="minorHAnsi"/>
          <w:color w:val="000000" w:themeColor="text1"/>
          <w:lang w:eastAsia="zh-CN"/>
        </w:rPr>
      </w:pPr>
      <w:r w:rsidRPr="00462B0E">
        <w:rPr>
          <w:rFonts w:ascii="Bookman Old Style" w:hAnsi="Bookman Old Style" w:cstheme="minorHAnsi"/>
          <w:color w:val="000000" w:themeColor="text1"/>
          <w:lang w:val="id-ID" w:eastAsia="zh-CN"/>
        </w:rPr>
        <w:t xml:space="preserve">Pasal </w:t>
      </w:r>
      <w:r w:rsidR="000328B1">
        <w:rPr>
          <w:rFonts w:ascii="Bookman Old Style" w:hAnsi="Bookman Old Style" w:cstheme="minorHAnsi"/>
          <w:color w:val="000000" w:themeColor="text1"/>
          <w:lang w:eastAsia="zh-CN"/>
        </w:rPr>
        <w:t>12</w:t>
      </w:r>
    </w:p>
    <w:p w14:paraId="0ACBF867" w14:textId="77777777" w:rsidR="00C622A6" w:rsidRPr="0071098C" w:rsidRDefault="00C622A6" w:rsidP="00B65B34">
      <w:pPr>
        <w:pStyle w:val="BodyTextIndent"/>
        <w:numPr>
          <w:ilvl w:val="0"/>
          <w:numId w:val="3"/>
        </w:numPr>
        <w:tabs>
          <w:tab w:val="clear" w:pos="2430"/>
        </w:tabs>
        <w:spacing w:after="0" w:line="276" w:lineRule="auto"/>
        <w:ind w:left="2340"/>
        <w:rPr>
          <w:rFonts w:ascii="Bookman Old Style" w:hAnsi="Bookman Old Style" w:cstheme="minorHAnsi"/>
          <w:color w:val="000000" w:themeColor="text1"/>
          <w:lang w:val="id-ID"/>
        </w:rPr>
      </w:pPr>
      <w:r>
        <w:rPr>
          <w:rFonts w:ascii="Bookman Old Style" w:hAnsi="Bookman Old Style" w:cstheme="minorHAnsi"/>
          <w:color w:val="000000" w:themeColor="text1"/>
        </w:rPr>
        <w:t>Standarisasi Menara</w:t>
      </w:r>
      <w:r w:rsidRPr="00462B0E">
        <w:rPr>
          <w:rFonts w:ascii="Bookman Old Style" w:hAnsi="Bookman Old Style" w:cstheme="minorHAnsi"/>
          <w:color w:val="000000" w:themeColor="text1"/>
          <w:lang w:val="id-ID"/>
        </w:rPr>
        <w:t xml:space="preserve"> Microcell</w:t>
      </w:r>
      <w:r>
        <w:rPr>
          <w:rFonts w:ascii="Bookman Old Style" w:hAnsi="Bookman Old Style" w:cstheme="minorHAnsi"/>
          <w:color w:val="000000" w:themeColor="text1"/>
        </w:rPr>
        <w:t xml:space="preserve"> adalah sebagai berikut:</w:t>
      </w:r>
    </w:p>
    <w:p w14:paraId="4E054F20" w14:textId="77777777" w:rsidR="00C622A6" w:rsidRPr="0071098C" w:rsidRDefault="00C622A6" w:rsidP="00B65B34">
      <w:pPr>
        <w:pStyle w:val="BodyTextIndent"/>
        <w:numPr>
          <w:ilvl w:val="1"/>
          <w:numId w:val="32"/>
        </w:numPr>
        <w:spacing w:after="0" w:line="276" w:lineRule="auto"/>
        <w:ind w:left="2694"/>
        <w:rPr>
          <w:rFonts w:ascii="Bookman Old Style" w:hAnsi="Bookman Old Style" w:cstheme="minorHAnsi"/>
          <w:color w:val="000000" w:themeColor="text1"/>
          <w:lang w:val="id-ID"/>
        </w:rPr>
      </w:pPr>
      <w:r>
        <w:rPr>
          <w:rFonts w:ascii="Bookman Old Style" w:hAnsi="Bookman Old Style" w:cstheme="minorHAnsi"/>
          <w:color w:val="000000" w:themeColor="text1"/>
        </w:rPr>
        <w:t>semua perangkat menempel pada tiang Menara dan tidak menampakkan kabel;</w:t>
      </w:r>
    </w:p>
    <w:p w14:paraId="3CB951F2" w14:textId="77777777" w:rsidR="00C622A6" w:rsidRPr="007E4492" w:rsidRDefault="00C622A6" w:rsidP="00B65B34">
      <w:pPr>
        <w:pStyle w:val="BodyTextIndent"/>
        <w:numPr>
          <w:ilvl w:val="1"/>
          <w:numId w:val="32"/>
        </w:numPr>
        <w:spacing w:after="0" w:line="276" w:lineRule="auto"/>
        <w:ind w:left="2694"/>
        <w:rPr>
          <w:rFonts w:ascii="Bookman Old Style" w:hAnsi="Bookman Old Style" w:cstheme="minorHAnsi"/>
          <w:color w:val="000000" w:themeColor="text1"/>
          <w:lang w:val="id-ID"/>
        </w:rPr>
      </w:pPr>
      <w:r w:rsidRPr="007E4492">
        <w:rPr>
          <w:rFonts w:ascii="Bookman Old Style" w:hAnsi="Bookman Old Style" w:cstheme="minorHAnsi"/>
          <w:color w:val="000000" w:themeColor="text1"/>
        </w:rPr>
        <w:t>membatasi antena 3 (tiga) sektor dalam 2 (dua) lapisan dan perangkat Unit Radio Jarak Jauh (</w:t>
      </w:r>
      <w:r w:rsidRPr="007E4492">
        <w:rPr>
          <w:rFonts w:ascii="Bookman Old Style" w:hAnsi="Bookman Old Style" w:cstheme="minorHAnsi"/>
          <w:i/>
          <w:color w:val="000000" w:themeColor="text1"/>
        </w:rPr>
        <w:t>Remote Radio Unit/</w:t>
      </w:r>
      <w:r w:rsidRPr="007E4492">
        <w:rPr>
          <w:rFonts w:ascii="Bookman Old Style" w:hAnsi="Bookman Old Style" w:cstheme="minorHAnsi"/>
        </w:rPr>
        <w:t>RRU)</w:t>
      </w:r>
      <w:r w:rsidRPr="007E4492">
        <w:rPr>
          <w:rFonts w:ascii="Bookman Old Style" w:hAnsi="Bookman Old Style" w:cstheme="minorHAnsi"/>
          <w:color w:val="000000" w:themeColor="text1"/>
        </w:rPr>
        <w:t xml:space="preserve"> dengan jumlah yang sesuai untuk 2 (dua) lapisan antena;</w:t>
      </w:r>
    </w:p>
    <w:p w14:paraId="2C898A28" w14:textId="77777777" w:rsidR="00C622A6" w:rsidRPr="007E4492" w:rsidRDefault="00C622A6" w:rsidP="00B65B34">
      <w:pPr>
        <w:pStyle w:val="BodyTextIndent"/>
        <w:numPr>
          <w:ilvl w:val="1"/>
          <w:numId w:val="32"/>
        </w:numPr>
        <w:spacing w:after="0" w:line="276" w:lineRule="auto"/>
        <w:ind w:left="2694"/>
        <w:rPr>
          <w:rFonts w:ascii="Bookman Old Style" w:hAnsi="Bookman Old Style" w:cstheme="minorHAnsi"/>
          <w:color w:val="000000" w:themeColor="text1"/>
          <w:lang w:val="id-ID"/>
        </w:rPr>
      </w:pPr>
      <w:r w:rsidRPr="007E4492">
        <w:rPr>
          <w:rFonts w:ascii="Bookman Old Style" w:hAnsi="Bookman Old Style" w:cstheme="minorHAnsi"/>
          <w:color w:val="000000" w:themeColor="text1"/>
        </w:rPr>
        <w:lastRenderedPageBreak/>
        <w:t>perangkat Unit Radio Jarak Jauh (</w:t>
      </w:r>
      <w:r w:rsidRPr="007E4492">
        <w:rPr>
          <w:rFonts w:ascii="Bookman Old Style" w:hAnsi="Bookman Old Style" w:cstheme="minorHAnsi"/>
          <w:i/>
          <w:color w:val="000000" w:themeColor="text1"/>
        </w:rPr>
        <w:t>Remote Radio Unit/</w:t>
      </w:r>
      <w:r w:rsidRPr="007E4492">
        <w:rPr>
          <w:rFonts w:ascii="Bookman Old Style" w:hAnsi="Bookman Old Style" w:cstheme="minorHAnsi"/>
        </w:rPr>
        <w:t>RRU)</w:t>
      </w:r>
      <w:r w:rsidRPr="007E4492">
        <w:rPr>
          <w:rFonts w:ascii="Bookman Old Style" w:hAnsi="Bookman Old Style" w:cstheme="minorHAnsi"/>
          <w:color w:val="000000" w:themeColor="text1"/>
        </w:rPr>
        <w:t xml:space="preserve">  menempel pada tiang; dan</w:t>
      </w:r>
    </w:p>
    <w:p w14:paraId="3385E0D2" w14:textId="77777777" w:rsidR="00C622A6" w:rsidRPr="007E4492" w:rsidRDefault="00C622A6" w:rsidP="003C43CA">
      <w:pPr>
        <w:pStyle w:val="BodyTextIndent"/>
        <w:numPr>
          <w:ilvl w:val="1"/>
          <w:numId w:val="32"/>
        </w:numPr>
        <w:spacing w:line="276" w:lineRule="auto"/>
        <w:ind w:left="2694"/>
        <w:rPr>
          <w:rFonts w:ascii="Bookman Old Style" w:hAnsi="Bookman Old Style" w:cstheme="minorHAnsi"/>
          <w:color w:val="000000" w:themeColor="text1"/>
          <w:lang w:val="id-ID"/>
        </w:rPr>
      </w:pPr>
      <w:proofErr w:type="gramStart"/>
      <w:r w:rsidRPr="007E4492">
        <w:rPr>
          <w:rFonts w:ascii="Bookman Old Style" w:hAnsi="Bookman Old Style" w:cstheme="minorHAnsi"/>
          <w:color w:val="000000" w:themeColor="text1"/>
        </w:rPr>
        <w:t>p</w:t>
      </w:r>
      <w:r w:rsidRPr="007E4492">
        <w:rPr>
          <w:rFonts w:ascii="Bookman Old Style" w:hAnsi="Bookman Old Style" w:cstheme="minorHAnsi"/>
          <w:color w:val="000000" w:themeColor="text1"/>
          <w:lang w:val="id-ID"/>
        </w:rPr>
        <w:t>enempatan</w:t>
      </w:r>
      <w:proofErr w:type="gramEnd"/>
      <w:r w:rsidRPr="007E4492">
        <w:rPr>
          <w:rFonts w:ascii="Bookman Old Style" w:hAnsi="Bookman Old Style" w:cstheme="minorHAnsi"/>
          <w:color w:val="000000" w:themeColor="text1"/>
          <w:lang w:val="id-ID"/>
        </w:rPr>
        <w:t xml:space="preserve"> Perangkat elektronik</w:t>
      </w:r>
      <w:r w:rsidRPr="007E4492">
        <w:rPr>
          <w:rFonts w:ascii="Bookman Old Style" w:hAnsi="Bookman Old Style" w:cstheme="minorHAnsi"/>
          <w:color w:val="000000" w:themeColor="text1"/>
        </w:rPr>
        <w:t xml:space="preserve"> (BTS, Baterai</w:t>
      </w:r>
      <w:r w:rsidRPr="007E4492">
        <w:rPr>
          <w:rFonts w:ascii="Bookman Old Style" w:hAnsi="Bookman Old Style" w:cstheme="minorHAnsi"/>
          <w:color w:val="000000" w:themeColor="text1"/>
          <w:lang w:val="id-ID"/>
        </w:rPr>
        <w:t xml:space="preserve"> dan</w:t>
      </w:r>
      <w:r w:rsidRPr="007E4492">
        <w:rPr>
          <w:rFonts w:ascii="Bookman Old Style" w:hAnsi="Bookman Old Style" w:cstheme="minorHAnsi"/>
          <w:color w:val="000000" w:themeColor="text1"/>
        </w:rPr>
        <w:t xml:space="preserve"> Penyearah (</w:t>
      </w:r>
      <w:r w:rsidRPr="007E4492">
        <w:rPr>
          <w:rFonts w:ascii="Bookman Old Style" w:hAnsi="Bookman Old Style" w:cstheme="minorHAnsi"/>
          <w:i/>
          <w:color w:val="000000" w:themeColor="text1"/>
        </w:rPr>
        <w:t>Rectifie</w:t>
      </w:r>
      <w:r w:rsidRPr="007E4492">
        <w:rPr>
          <w:rFonts w:ascii="Bookman Old Style" w:hAnsi="Bookman Old Style" w:cstheme="minorHAnsi"/>
          <w:i/>
          <w:color w:val="000000" w:themeColor="text1"/>
          <w:lang w:val="id-ID"/>
        </w:rPr>
        <w:t>r</w:t>
      </w:r>
      <w:r w:rsidRPr="007E4492">
        <w:rPr>
          <w:rFonts w:ascii="Bookman Old Style" w:hAnsi="Bookman Old Style" w:cstheme="minorHAnsi"/>
          <w:i/>
          <w:color w:val="000000" w:themeColor="text1"/>
        </w:rPr>
        <w:t>)</w:t>
      </w:r>
      <w:r w:rsidRPr="007E4492">
        <w:rPr>
          <w:rFonts w:ascii="Bookman Old Style" w:hAnsi="Bookman Old Style" w:cstheme="minorHAnsi"/>
          <w:color w:val="000000" w:themeColor="text1"/>
        </w:rPr>
        <w:t>)</w:t>
      </w:r>
      <w:r w:rsidRPr="007E4492">
        <w:rPr>
          <w:rFonts w:ascii="Bookman Old Style" w:hAnsi="Bookman Old Style" w:cstheme="minorHAnsi"/>
          <w:color w:val="000000" w:themeColor="text1"/>
          <w:lang w:val="id-ID"/>
        </w:rPr>
        <w:t xml:space="preserve"> </w:t>
      </w:r>
      <w:r w:rsidRPr="007E4492">
        <w:rPr>
          <w:rFonts w:ascii="Bookman Old Style" w:hAnsi="Bookman Old Style" w:cstheme="minorHAnsi"/>
          <w:color w:val="000000" w:themeColor="text1"/>
        </w:rPr>
        <w:t>menempel pada tiang dalam wadah kotak perangkat.</w:t>
      </w:r>
    </w:p>
    <w:p w14:paraId="371063A8" w14:textId="02C370B0" w:rsidR="00C622A6" w:rsidRDefault="00C622A6" w:rsidP="00B65B34">
      <w:pPr>
        <w:pStyle w:val="ListParagraph"/>
        <w:numPr>
          <w:ilvl w:val="0"/>
          <w:numId w:val="3"/>
        </w:numPr>
        <w:spacing w:line="276" w:lineRule="auto"/>
        <w:jc w:val="both"/>
        <w:rPr>
          <w:rFonts w:ascii="Bookman Old Style" w:hAnsi="Bookman Old Style" w:cstheme="minorHAnsi"/>
          <w:color w:val="000000" w:themeColor="text1"/>
          <w:lang w:eastAsia="zh-CN"/>
        </w:rPr>
      </w:pPr>
      <w:r>
        <w:rPr>
          <w:rFonts w:ascii="Bookman Old Style" w:hAnsi="Bookman Old Style" w:cstheme="minorHAnsi"/>
          <w:color w:val="000000" w:themeColor="text1"/>
        </w:rPr>
        <w:t>B</w:t>
      </w:r>
      <w:r w:rsidRPr="00462B0E">
        <w:rPr>
          <w:rFonts w:ascii="Bookman Old Style" w:hAnsi="Bookman Old Style" w:cstheme="minorHAnsi"/>
          <w:color w:val="000000" w:themeColor="text1"/>
        </w:rPr>
        <w:t xml:space="preserve">entuk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w:t>
      </w:r>
      <w:r>
        <w:rPr>
          <w:rFonts w:ascii="Bookman Old Style" w:hAnsi="Bookman Old Style" w:cstheme="minorHAnsi"/>
          <w:color w:val="000000" w:themeColor="text1"/>
        </w:rPr>
        <w:t>M</w:t>
      </w:r>
      <w:r w:rsidRPr="00462B0E">
        <w:rPr>
          <w:rFonts w:ascii="Bookman Old Style" w:hAnsi="Bookman Old Style" w:cstheme="minorHAnsi"/>
          <w:color w:val="000000" w:themeColor="text1"/>
        </w:rPr>
        <w:t xml:space="preserve">icrocell </w:t>
      </w:r>
      <w:r>
        <w:rPr>
          <w:rFonts w:ascii="Bookman Old Style" w:hAnsi="Bookman Old Style" w:cstheme="minorHAnsi"/>
          <w:color w:val="000000" w:themeColor="text1"/>
        </w:rPr>
        <w:t xml:space="preserve">sebagaimana dimaksud pada ayat (1) sebagaimana terlampir pada Lampiran </w:t>
      </w:r>
      <w:r w:rsidRPr="00462B0E">
        <w:rPr>
          <w:rFonts w:ascii="Bookman Old Style" w:hAnsi="Bookman Old Style" w:cstheme="minorHAnsi"/>
          <w:color w:val="000000" w:themeColor="text1"/>
        </w:rPr>
        <w:t>I</w:t>
      </w:r>
      <w:r>
        <w:rPr>
          <w:rFonts w:ascii="Bookman Old Style" w:hAnsi="Bookman Old Style" w:cstheme="minorHAnsi"/>
          <w:color w:val="000000" w:themeColor="text1"/>
        </w:rPr>
        <w:t>V Peraturan ini.</w:t>
      </w:r>
    </w:p>
    <w:p w14:paraId="5A49005B" w14:textId="77777777" w:rsidR="00C622A6" w:rsidRPr="00D124AB" w:rsidRDefault="00C622A6" w:rsidP="00241C99">
      <w:pPr>
        <w:tabs>
          <w:tab w:val="left" w:pos="1620"/>
        </w:tabs>
        <w:spacing w:before="240" w:line="360" w:lineRule="auto"/>
        <w:ind w:left="2340" w:hanging="450"/>
        <w:jc w:val="center"/>
        <w:rPr>
          <w:rFonts w:ascii="Bookman Old Style" w:hAnsi="Bookman Old Style" w:cstheme="minorHAnsi"/>
          <w:bCs/>
          <w:color w:val="000000" w:themeColor="text1"/>
          <w:lang w:eastAsia="zh-CN"/>
        </w:rPr>
      </w:pPr>
      <w:r>
        <w:rPr>
          <w:rFonts w:ascii="Bookman Old Style" w:hAnsi="Bookman Old Style" w:cstheme="minorHAnsi"/>
          <w:bCs/>
          <w:color w:val="000000" w:themeColor="text1"/>
          <w:lang w:val="id-ID" w:eastAsia="zh-CN"/>
        </w:rPr>
        <w:t>B</w:t>
      </w:r>
      <w:r>
        <w:rPr>
          <w:rFonts w:ascii="Bookman Old Style" w:hAnsi="Bookman Old Style" w:cstheme="minorHAnsi"/>
          <w:bCs/>
          <w:color w:val="000000" w:themeColor="text1"/>
          <w:lang w:eastAsia="zh-CN"/>
        </w:rPr>
        <w:t>agian Ketiga</w:t>
      </w:r>
    </w:p>
    <w:p w14:paraId="3D9F927A" w14:textId="77777777" w:rsidR="00C622A6" w:rsidRPr="00D124AB" w:rsidRDefault="00C622A6" w:rsidP="00C622A6">
      <w:pPr>
        <w:tabs>
          <w:tab w:val="left" w:pos="1620"/>
        </w:tabs>
        <w:spacing w:line="360" w:lineRule="auto"/>
        <w:ind w:left="2340" w:hanging="450"/>
        <w:jc w:val="center"/>
        <w:rPr>
          <w:rFonts w:ascii="Bookman Old Style" w:hAnsi="Bookman Old Style" w:cstheme="minorHAnsi"/>
          <w:bCs/>
          <w:color w:val="000000" w:themeColor="text1"/>
          <w:lang w:eastAsia="zh-CN"/>
        </w:rPr>
      </w:pPr>
      <w:r w:rsidRPr="00D124AB">
        <w:rPr>
          <w:rFonts w:ascii="Bookman Old Style" w:hAnsi="Bookman Old Style" w:cstheme="minorHAnsi"/>
          <w:bCs/>
          <w:color w:val="000000" w:themeColor="text1"/>
          <w:lang w:val="id-ID" w:eastAsia="zh-CN"/>
        </w:rPr>
        <w:t>Pembangun</w:t>
      </w:r>
      <w:r w:rsidRPr="00D124AB">
        <w:rPr>
          <w:rFonts w:ascii="Bookman Old Style" w:hAnsi="Bookman Old Style" w:cstheme="minorHAnsi"/>
          <w:bCs/>
          <w:color w:val="000000" w:themeColor="text1"/>
          <w:lang w:eastAsia="zh-CN"/>
        </w:rPr>
        <w:t>an</w:t>
      </w:r>
      <w:r w:rsidRPr="00D124AB">
        <w:rPr>
          <w:rFonts w:ascii="Bookman Old Style" w:hAnsi="Bookman Old Style" w:cstheme="minorHAnsi"/>
          <w:bCs/>
          <w:color w:val="000000" w:themeColor="text1"/>
          <w:lang w:val="id-ID" w:eastAsia="zh-CN"/>
        </w:rPr>
        <w:t xml:space="preserve"> </w:t>
      </w:r>
      <w:r w:rsidRPr="00D124AB">
        <w:rPr>
          <w:rFonts w:ascii="Bookman Old Style" w:hAnsi="Bookman Old Style" w:cstheme="minorHAnsi"/>
          <w:bCs/>
          <w:color w:val="000000" w:themeColor="text1"/>
          <w:lang w:eastAsia="zh-CN"/>
        </w:rPr>
        <w:t>Infrastruktur</w:t>
      </w:r>
      <w:r w:rsidRPr="00D124AB">
        <w:rPr>
          <w:rFonts w:ascii="Bookman Old Style" w:hAnsi="Bookman Old Style" w:cstheme="minorHAnsi"/>
          <w:bCs/>
          <w:color w:val="000000" w:themeColor="text1"/>
          <w:lang w:val="id-ID" w:eastAsia="zh-CN"/>
        </w:rPr>
        <w:t xml:space="preserve"> </w:t>
      </w:r>
      <w:r>
        <w:rPr>
          <w:rFonts w:ascii="Bookman Old Style" w:hAnsi="Bookman Old Style" w:cstheme="minorHAnsi"/>
          <w:color w:val="000000" w:themeColor="text1"/>
          <w:lang w:eastAsia="zh-CN"/>
        </w:rPr>
        <w:t>Menara</w:t>
      </w:r>
      <w:r w:rsidRPr="00D124AB">
        <w:rPr>
          <w:rFonts w:ascii="Bookman Old Style" w:hAnsi="Bookman Old Style" w:cstheme="minorHAnsi"/>
          <w:bCs/>
          <w:color w:val="000000" w:themeColor="text1"/>
          <w:lang w:eastAsia="zh-CN"/>
        </w:rPr>
        <w:t xml:space="preserve"> </w:t>
      </w:r>
      <w:r w:rsidRPr="00D124AB">
        <w:rPr>
          <w:rFonts w:ascii="Bookman Old Style" w:hAnsi="Bookman Old Style" w:cstheme="minorHAnsi"/>
          <w:bCs/>
          <w:color w:val="000000" w:themeColor="text1"/>
          <w:lang w:val="id-ID" w:eastAsia="zh-CN"/>
        </w:rPr>
        <w:t>Microcell</w:t>
      </w:r>
    </w:p>
    <w:p w14:paraId="34148BF9" w14:textId="0EB9CE8E" w:rsidR="00C622A6" w:rsidRPr="00462B0E" w:rsidRDefault="00C622A6" w:rsidP="00C622A6">
      <w:pPr>
        <w:tabs>
          <w:tab w:val="left" w:pos="1620"/>
        </w:tabs>
        <w:spacing w:line="360" w:lineRule="auto"/>
        <w:ind w:left="2340" w:hanging="450"/>
        <w:jc w:val="center"/>
        <w:rPr>
          <w:rFonts w:ascii="Bookman Old Style" w:hAnsi="Bookman Old Style" w:cstheme="minorHAnsi"/>
          <w:color w:val="000000" w:themeColor="text1"/>
          <w:lang w:eastAsia="zh-CN"/>
        </w:rPr>
      </w:pPr>
      <w:r w:rsidRPr="00462B0E">
        <w:rPr>
          <w:rFonts w:ascii="Bookman Old Style" w:hAnsi="Bookman Old Style" w:cstheme="minorHAnsi"/>
          <w:color w:val="000000" w:themeColor="text1"/>
          <w:lang w:val="id-ID" w:eastAsia="zh-CN"/>
        </w:rPr>
        <w:t xml:space="preserve">Pasal </w:t>
      </w:r>
      <w:r w:rsidRPr="00462B0E">
        <w:rPr>
          <w:rFonts w:ascii="Bookman Old Style" w:hAnsi="Bookman Old Style" w:cstheme="minorHAnsi"/>
          <w:color w:val="000000" w:themeColor="text1"/>
          <w:lang w:eastAsia="zh-CN"/>
        </w:rPr>
        <w:t>1</w:t>
      </w:r>
      <w:r w:rsidR="000328B1">
        <w:rPr>
          <w:rFonts w:ascii="Bookman Old Style" w:hAnsi="Bookman Old Style" w:cstheme="minorHAnsi"/>
          <w:color w:val="000000" w:themeColor="text1"/>
          <w:lang w:eastAsia="zh-CN"/>
        </w:rPr>
        <w:t>3</w:t>
      </w:r>
    </w:p>
    <w:p w14:paraId="134A967E" w14:textId="7BA541DA" w:rsidR="00C622A6" w:rsidRPr="00462B0E" w:rsidRDefault="00C622A6" w:rsidP="00C622A6">
      <w:pPr>
        <w:pStyle w:val="BodyTextIndent"/>
        <w:tabs>
          <w:tab w:val="left" w:pos="900"/>
          <w:tab w:val="left" w:pos="1620"/>
        </w:tabs>
        <w:spacing w:after="0" w:line="276" w:lineRule="auto"/>
        <w:ind w:left="1843" w:firstLine="0"/>
        <w:rPr>
          <w:rFonts w:ascii="Bookman Old Style" w:hAnsi="Bookman Old Style" w:cstheme="minorHAnsi"/>
          <w:color w:val="000000" w:themeColor="text1"/>
          <w:lang w:val="id-ID"/>
        </w:rPr>
      </w:pPr>
      <w:r w:rsidRPr="00462B0E">
        <w:rPr>
          <w:rFonts w:ascii="Bookman Old Style" w:hAnsi="Bookman Old Style" w:cstheme="minorHAnsi"/>
          <w:color w:val="000000" w:themeColor="text1"/>
        </w:rPr>
        <w:t>Pembangunan infrastruktur</w:t>
      </w:r>
      <w:r>
        <w:rPr>
          <w:rFonts w:ascii="Bookman Old Style" w:hAnsi="Bookman Old Style" w:cstheme="minorHAnsi"/>
          <w:color w:val="000000" w:themeColor="text1"/>
        </w:rPr>
        <w:t xml:space="preserve"> Menara</w:t>
      </w:r>
      <w:r w:rsidRPr="00462B0E">
        <w:rPr>
          <w:rFonts w:ascii="Bookman Old Style" w:hAnsi="Bookman Old Style" w:cstheme="minorHAnsi"/>
          <w:color w:val="000000" w:themeColor="text1"/>
        </w:rPr>
        <w:t xml:space="preserve"> Microcell </w:t>
      </w:r>
      <w:r>
        <w:rPr>
          <w:rFonts w:ascii="Bookman Old Style" w:hAnsi="Bookman Old Style" w:cstheme="minorHAnsi"/>
          <w:color w:val="000000" w:themeColor="text1"/>
        </w:rPr>
        <w:t>diharapkan untuk</w:t>
      </w:r>
      <w:r w:rsidRPr="00462B0E">
        <w:rPr>
          <w:rFonts w:ascii="Bookman Old Style" w:hAnsi="Bookman Old Style" w:cstheme="minorHAnsi"/>
          <w:color w:val="000000" w:themeColor="text1"/>
        </w:rPr>
        <w:t xml:space="preserve"> menggunakan </w:t>
      </w:r>
      <w:r>
        <w:rPr>
          <w:rFonts w:ascii="Bookman Old Style" w:hAnsi="Bookman Old Style" w:cstheme="minorHAnsi"/>
          <w:color w:val="000000" w:themeColor="text1"/>
        </w:rPr>
        <w:t>Kabel Fiber Optik</w:t>
      </w:r>
      <w:r w:rsidRPr="00462B0E">
        <w:rPr>
          <w:rFonts w:ascii="Bookman Old Style" w:hAnsi="Bookman Old Style" w:cstheme="minorHAnsi"/>
          <w:color w:val="000000" w:themeColor="text1"/>
        </w:rPr>
        <w:t xml:space="preserve"> sebagai sarana penghubung antara BTS yang diletakkan di BTS Shelter </w:t>
      </w:r>
      <w:r w:rsidR="00A446B0">
        <w:rPr>
          <w:rFonts w:ascii="Bookman Old Style" w:hAnsi="Bookman Old Style" w:cstheme="minorHAnsi"/>
          <w:color w:val="000000" w:themeColor="text1"/>
        </w:rPr>
        <w:t>(</w:t>
      </w:r>
      <w:r w:rsidR="00180F34">
        <w:rPr>
          <w:rFonts w:ascii="Bookman Old Style" w:hAnsi="Bookman Old Style" w:cstheme="minorHAnsi"/>
          <w:color w:val="000000" w:themeColor="text1"/>
        </w:rPr>
        <w:t>penampungan/</w:t>
      </w:r>
      <w:r w:rsidR="00A446B0">
        <w:rPr>
          <w:rFonts w:ascii="Bookman Old Style" w:hAnsi="Bookman Old Style" w:cstheme="minorHAnsi"/>
          <w:color w:val="000000" w:themeColor="text1"/>
        </w:rPr>
        <w:t xml:space="preserve">bangunan untuk keperluan pendinginan perangkat) </w:t>
      </w:r>
      <w:r w:rsidRPr="00462B0E">
        <w:rPr>
          <w:rFonts w:ascii="Bookman Old Style" w:hAnsi="Bookman Old Style" w:cstheme="minorHAnsi"/>
          <w:color w:val="000000" w:themeColor="text1"/>
        </w:rPr>
        <w:t xml:space="preserve">dengan </w:t>
      </w:r>
      <w:r>
        <w:rPr>
          <w:rFonts w:ascii="Bookman Old Style" w:hAnsi="Bookman Old Style" w:cstheme="minorHAnsi"/>
          <w:color w:val="000000" w:themeColor="text1"/>
        </w:rPr>
        <w:t>Unit Radio Jarak Jauh (</w:t>
      </w:r>
      <w:r>
        <w:rPr>
          <w:rFonts w:ascii="Bookman Old Style" w:hAnsi="Bookman Old Style" w:cstheme="minorHAnsi"/>
          <w:i/>
          <w:color w:val="000000" w:themeColor="text1"/>
        </w:rPr>
        <w:t>Remote Radio Unit/</w:t>
      </w:r>
      <w:r>
        <w:rPr>
          <w:rFonts w:ascii="Bookman Old Style" w:hAnsi="Bookman Old Style" w:cstheme="minorHAnsi"/>
        </w:rPr>
        <w:t>RRU)</w:t>
      </w:r>
      <w:r>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rPr>
        <w:t xml:space="preserve"> yang ada di setiap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Microcell</w:t>
      </w:r>
      <w:r w:rsidRPr="00462B0E">
        <w:rPr>
          <w:rFonts w:ascii="Bookman Old Style" w:hAnsi="Bookman Old Style" w:cstheme="minorHAnsi"/>
          <w:color w:val="000000" w:themeColor="text1"/>
          <w:lang w:val="id-ID"/>
        </w:rPr>
        <w:t xml:space="preserve">. </w:t>
      </w:r>
    </w:p>
    <w:p w14:paraId="6F32E6D8" w14:textId="77777777" w:rsidR="00C622A6" w:rsidRDefault="00C622A6" w:rsidP="00C622A6">
      <w:pPr>
        <w:jc w:val="both"/>
        <w:rPr>
          <w:rFonts w:ascii="Bookman Old Style" w:hAnsi="Bookman Old Style" w:cstheme="minorHAnsi"/>
          <w:color w:val="000000" w:themeColor="text1"/>
          <w:lang w:eastAsia="zh-CN"/>
        </w:rPr>
      </w:pPr>
    </w:p>
    <w:p w14:paraId="0A7CA525" w14:textId="77777777" w:rsidR="00C622A6" w:rsidRPr="00D124AB" w:rsidRDefault="00C622A6" w:rsidP="00C622A6">
      <w:pPr>
        <w:tabs>
          <w:tab w:val="left" w:pos="360"/>
        </w:tabs>
        <w:spacing w:line="360" w:lineRule="auto"/>
        <w:ind w:left="360" w:firstLine="1530"/>
        <w:jc w:val="center"/>
        <w:rPr>
          <w:rFonts w:ascii="Bookman Old Style" w:hAnsi="Bookman Old Style" w:cstheme="minorHAnsi"/>
          <w:bCs/>
          <w:color w:val="000000" w:themeColor="text1"/>
          <w:lang w:eastAsia="zh-CN"/>
        </w:rPr>
      </w:pPr>
      <w:r>
        <w:rPr>
          <w:rFonts w:ascii="Bookman Old Style" w:hAnsi="Bookman Old Style" w:cstheme="minorHAnsi"/>
          <w:bCs/>
          <w:color w:val="000000" w:themeColor="text1"/>
          <w:lang w:eastAsia="zh-CN"/>
        </w:rPr>
        <w:t>Bagian Keempat</w:t>
      </w:r>
    </w:p>
    <w:p w14:paraId="6AD82DAB" w14:textId="77777777" w:rsidR="00C622A6" w:rsidRPr="00D124AB" w:rsidRDefault="00C622A6" w:rsidP="00C622A6">
      <w:pPr>
        <w:tabs>
          <w:tab w:val="left" w:pos="360"/>
        </w:tabs>
        <w:spacing w:line="360" w:lineRule="auto"/>
        <w:ind w:left="360" w:firstLine="1530"/>
        <w:jc w:val="center"/>
        <w:rPr>
          <w:rFonts w:ascii="Bookman Old Style" w:hAnsi="Bookman Old Style" w:cstheme="minorHAnsi"/>
          <w:bCs/>
          <w:color w:val="000000" w:themeColor="text1"/>
          <w:lang w:val="id-ID" w:eastAsia="zh-CN"/>
        </w:rPr>
      </w:pPr>
      <w:r w:rsidRPr="00D124AB">
        <w:rPr>
          <w:rFonts w:ascii="Bookman Old Style" w:hAnsi="Bookman Old Style" w:cstheme="minorHAnsi"/>
          <w:bCs/>
          <w:color w:val="000000" w:themeColor="text1"/>
          <w:lang w:val="id-ID" w:eastAsia="zh-CN"/>
        </w:rPr>
        <w:t xml:space="preserve">Penempatan </w:t>
      </w:r>
      <w:r>
        <w:rPr>
          <w:rFonts w:ascii="Bookman Old Style" w:hAnsi="Bookman Old Style" w:cstheme="minorHAnsi"/>
          <w:color w:val="000000" w:themeColor="text1"/>
          <w:lang w:eastAsia="zh-CN"/>
        </w:rPr>
        <w:t>Menara</w:t>
      </w:r>
      <w:r w:rsidRPr="00D124AB">
        <w:rPr>
          <w:rFonts w:ascii="Bookman Old Style" w:hAnsi="Bookman Old Style" w:cstheme="minorHAnsi"/>
          <w:bCs/>
          <w:color w:val="000000" w:themeColor="text1"/>
          <w:lang w:val="id-ID" w:eastAsia="zh-CN"/>
        </w:rPr>
        <w:t xml:space="preserve"> Microcell</w:t>
      </w:r>
    </w:p>
    <w:p w14:paraId="400742AA" w14:textId="6F0FB696" w:rsidR="00C622A6" w:rsidRPr="00462B0E" w:rsidRDefault="00C622A6" w:rsidP="00C622A6">
      <w:pPr>
        <w:tabs>
          <w:tab w:val="left" w:pos="360"/>
        </w:tabs>
        <w:spacing w:line="360" w:lineRule="auto"/>
        <w:ind w:left="360" w:firstLine="1530"/>
        <w:jc w:val="center"/>
        <w:rPr>
          <w:rFonts w:ascii="Bookman Old Style" w:hAnsi="Bookman Old Style" w:cstheme="minorHAnsi"/>
          <w:color w:val="000000" w:themeColor="text1"/>
          <w:lang w:eastAsia="zh-CN"/>
        </w:rPr>
      </w:pPr>
      <w:r w:rsidRPr="00462B0E">
        <w:rPr>
          <w:rFonts w:ascii="Bookman Old Style" w:hAnsi="Bookman Old Style" w:cstheme="minorHAnsi"/>
          <w:color w:val="000000" w:themeColor="text1"/>
          <w:lang w:val="id-ID" w:eastAsia="zh-CN"/>
        </w:rPr>
        <w:t xml:space="preserve">Pasal </w:t>
      </w:r>
      <w:r w:rsidRPr="00462B0E">
        <w:rPr>
          <w:rFonts w:ascii="Bookman Old Style" w:hAnsi="Bookman Old Style" w:cstheme="minorHAnsi"/>
          <w:color w:val="000000" w:themeColor="text1"/>
          <w:lang w:eastAsia="zh-CN"/>
        </w:rPr>
        <w:t>1</w:t>
      </w:r>
      <w:r w:rsidR="000328B1">
        <w:rPr>
          <w:rFonts w:ascii="Bookman Old Style" w:hAnsi="Bookman Old Style" w:cstheme="minorHAnsi"/>
          <w:color w:val="000000" w:themeColor="text1"/>
          <w:lang w:eastAsia="zh-CN"/>
        </w:rPr>
        <w:t>4</w:t>
      </w:r>
    </w:p>
    <w:p w14:paraId="71955D1B" w14:textId="0A21D47D" w:rsidR="00C622A6" w:rsidRPr="004F74FD" w:rsidRDefault="00C622A6" w:rsidP="003C43CA">
      <w:pPr>
        <w:pStyle w:val="BodyTextIndent"/>
        <w:numPr>
          <w:ilvl w:val="0"/>
          <w:numId w:val="9"/>
        </w:numPr>
        <w:tabs>
          <w:tab w:val="clear" w:pos="2160"/>
          <w:tab w:val="left" w:pos="2340"/>
        </w:tabs>
        <w:spacing w:line="276" w:lineRule="auto"/>
        <w:ind w:left="2340"/>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 xml:space="preserve">Penempatan lokasi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M</w:t>
      </w:r>
      <w:r w:rsidRPr="00462B0E">
        <w:rPr>
          <w:rFonts w:ascii="Bookman Old Style" w:hAnsi="Bookman Old Style" w:cstheme="minorHAnsi"/>
          <w:color w:val="000000" w:themeColor="text1"/>
          <w:lang w:val="id-ID"/>
        </w:rPr>
        <w:t xml:space="preserve">icrocell </w:t>
      </w:r>
      <w:r>
        <w:rPr>
          <w:rFonts w:ascii="Bookman Old Style" w:hAnsi="Bookman Old Style" w:cstheme="minorHAnsi"/>
          <w:color w:val="000000" w:themeColor="text1"/>
        </w:rPr>
        <w:t xml:space="preserve">pada Kawasan Pemukiman Padat tidak boleh ditempatkan di daerah </w:t>
      </w:r>
      <w:r w:rsidRPr="00187BE6">
        <w:rPr>
          <w:rFonts w:ascii="Bookman Old Style" w:hAnsi="Bookman Old Style" w:cstheme="minorHAnsi"/>
          <w:color w:val="000000" w:themeColor="text1"/>
        </w:rPr>
        <w:t>rumija (ru</w:t>
      </w:r>
      <w:r>
        <w:rPr>
          <w:rFonts w:ascii="Bookman Old Style" w:hAnsi="Bookman Old Style" w:cstheme="minorHAnsi"/>
          <w:color w:val="000000" w:themeColor="text1"/>
        </w:rPr>
        <w:t>ang</w:t>
      </w:r>
      <w:r w:rsidRPr="00187BE6">
        <w:rPr>
          <w:rFonts w:ascii="Bookman Old Style" w:hAnsi="Bookman Old Style" w:cstheme="minorHAnsi"/>
          <w:color w:val="000000" w:themeColor="text1"/>
        </w:rPr>
        <w:t xml:space="preserve"> milik jalan)</w:t>
      </w:r>
      <w:r w:rsidRPr="00462B0E">
        <w:rPr>
          <w:rFonts w:ascii="Bookman Old Style" w:hAnsi="Bookman Old Style" w:cstheme="minorHAnsi"/>
          <w:color w:val="000000" w:themeColor="text1"/>
          <w:lang w:val="id-ID"/>
        </w:rPr>
        <w:t>.</w:t>
      </w:r>
      <w:r>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rPr>
        <w:t xml:space="preserve"> </w:t>
      </w:r>
    </w:p>
    <w:p w14:paraId="5ABFD6C2" w14:textId="2F8288A7" w:rsidR="004F74FD" w:rsidRPr="004F74FD" w:rsidRDefault="004F74FD" w:rsidP="003C43CA">
      <w:pPr>
        <w:pStyle w:val="BodyTextIndent"/>
        <w:numPr>
          <w:ilvl w:val="0"/>
          <w:numId w:val="9"/>
        </w:numPr>
        <w:tabs>
          <w:tab w:val="clear" w:pos="2160"/>
          <w:tab w:val="left" w:pos="2340"/>
        </w:tabs>
        <w:spacing w:line="276" w:lineRule="auto"/>
        <w:ind w:left="2340"/>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Potensi jumlah</w:t>
      </w:r>
      <w:r w:rsidRPr="00462B0E">
        <w:rPr>
          <w:rFonts w:ascii="Bookman Old Style" w:hAnsi="Bookman Old Style" w:cstheme="minorHAnsi"/>
          <w:color w:val="000000" w:themeColor="text1"/>
        </w:rPr>
        <w:t xml:space="preserve"> dan persebaran penempatan</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lang w:val="id-ID"/>
        </w:rPr>
        <w:t xml:space="preserve"> Microcell yang mampu didukung oleh ketersediaan tata ruang di </w:t>
      </w:r>
      <w:r>
        <w:rPr>
          <w:rFonts w:ascii="Bookman Old Style" w:hAnsi="Bookman Old Style" w:cstheme="minorHAnsi"/>
          <w:color w:val="000000" w:themeColor="text1"/>
        </w:rPr>
        <w:t xml:space="preserve">Daerah </w:t>
      </w:r>
      <w:r w:rsidRPr="00462B0E">
        <w:rPr>
          <w:rFonts w:ascii="Bookman Old Style" w:hAnsi="Bookman Old Style" w:cstheme="minorHAnsi"/>
          <w:color w:val="000000" w:themeColor="text1"/>
          <w:lang w:val="id-ID"/>
        </w:rPr>
        <w:t xml:space="preserve">sebagaimana </w:t>
      </w:r>
      <w:r>
        <w:rPr>
          <w:rFonts w:ascii="Bookman Old Style" w:hAnsi="Bookman Old Style" w:cstheme="minorHAnsi"/>
          <w:color w:val="000000" w:themeColor="text1"/>
        </w:rPr>
        <w:t>terlampir</w:t>
      </w:r>
      <w:r w:rsidRPr="00462B0E">
        <w:rPr>
          <w:rFonts w:ascii="Bookman Old Style" w:hAnsi="Bookman Old Style" w:cstheme="minorHAnsi"/>
          <w:color w:val="000000" w:themeColor="text1"/>
          <w:lang w:val="id-ID"/>
        </w:rPr>
        <w:t xml:space="preserve"> da</w:t>
      </w:r>
      <w:r>
        <w:rPr>
          <w:rFonts w:ascii="Bookman Old Style" w:hAnsi="Bookman Old Style" w:cstheme="minorHAnsi"/>
          <w:color w:val="000000" w:themeColor="text1"/>
        </w:rPr>
        <w:t>lam Lampiran IV Peraturan ini.</w:t>
      </w:r>
    </w:p>
    <w:p w14:paraId="5435C4BD" w14:textId="77777777" w:rsidR="004F74FD" w:rsidRPr="00462B0E" w:rsidRDefault="004F74FD" w:rsidP="003C43CA">
      <w:pPr>
        <w:pStyle w:val="BodyTextIndent"/>
        <w:numPr>
          <w:ilvl w:val="0"/>
          <w:numId w:val="9"/>
        </w:numPr>
        <w:tabs>
          <w:tab w:val="left" w:pos="2340"/>
        </w:tabs>
        <w:spacing w:line="276" w:lineRule="auto"/>
        <w:ind w:left="2340"/>
        <w:rPr>
          <w:rFonts w:ascii="Bookman Old Style" w:hAnsi="Bookman Old Style" w:cstheme="minorHAnsi"/>
          <w:color w:val="000000" w:themeColor="text1"/>
          <w:lang w:val="id-ID"/>
        </w:rPr>
      </w:pPr>
      <w:r>
        <w:rPr>
          <w:rFonts w:ascii="Bookman Old Style" w:hAnsi="Bookman Old Style" w:cstheme="minorHAnsi"/>
          <w:color w:val="000000" w:themeColor="text1"/>
        </w:rPr>
        <w:t>Potensi</w:t>
      </w:r>
      <w:r w:rsidRPr="00462B0E">
        <w:rPr>
          <w:rFonts w:ascii="Bookman Old Style" w:hAnsi="Bookman Old Style" w:cstheme="minorHAnsi"/>
          <w:color w:val="000000" w:themeColor="text1"/>
        </w:rPr>
        <w:t xml:space="preserve"> persebaran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microcell sebagaimana yang tercantum pada ayat </w:t>
      </w:r>
      <w:r>
        <w:rPr>
          <w:rFonts w:ascii="Bookman Old Style" w:hAnsi="Bookman Old Style" w:cstheme="minorHAnsi"/>
          <w:color w:val="000000" w:themeColor="text1"/>
        </w:rPr>
        <w:t>(2)</w:t>
      </w:r>
      <w:r w:rsidRPr="00462B0E">
        <w:rPr>
          <w:rFonts w:ascii="Bookman Old Style" w:hAnsi="Bookman Old Style" w:cstheme="minorHAnsi"/>
          <w:color w:val="000000" w:themeColor="text1"/>
        </w:rPr>
        <w:t xml:space="preserve"> dimaksudkan </w:t>
      </w:r>
      <w:r w:rsidRPr="00462B0E">
        <w:rPr>
          <w:rFonts w:ascii="Bookman Old Style" w:hAnsi="Bookman Old Style" w:cstheme="minorHAnsi"/>
          <w:color w:val="000000" w:themeColor="text1"/>
          <w:lang w:val="id-ID"/>
        </w:rPr>
        <w:t xml:space="preserve">untuk menjadi referensi bagi </w:t>
      </w:r>
      <w:r>
        <w:rPr>
          <w:rFonts w:ascii="Bookman Old Style" w:hAnsi="Bookman Old Style" w:cstheme="minorHAnsi"/>
          <w:color w:val="000000" w:themeColor="text1"/>
          <w:lang w:val="id-ID"/>
        </w:rPr>
        <w:t>Penyelenggara Telekomunikasi</w:t>
      </w:r>
      <w:r w:rsidRPr="00462B0E">
        <w:rPr>
          <w:rFonts w:ascii="Bookman Old Style" w:hAnsi="Bookman Old Style" w:cstheme="minorHAnsi"/>
          <w:color w:val="000000" w:themeColor="text1"/>
          <w:lang w:val="id-ID"/>
        </w:rPr>
        <w:t xml:space="preserve"> dalam merencanakan penge</w:t>
      </w:r>
      <w:r w:rsidRPr="00462B0E">
        <w:rPr>
          <w:rFonts w:ascii="Bookman Old Style" w:hAnsi="Bookman Old Style" w:cstheme="minorHAnsi"/>
          <w:color w:val="000000" w:themeColor="text1"/>
        </w:rPr>
        <w:t>m</w:t>
      </w:r>
      <w:r w:rsidRPr="00462B0E">
        <w:rPr>
          <w:rFonts w:ascii="Bookman Old Style" w:hAnsi="Bookman Old Style" w:cstheme="minorHAnsi"/>
          <w:color w:val="000000" w:themeColor="text1"/>
          <w:lang w:val="id-ID"/>
        </w:rPr>
        <w:t xml:space="preserve">bangan </w:t>
      </w:r>
      <w:r w:rsidRPr="00462B0E">
        <w:rPr>
          <w:rFonts w:ascii="Bookman Old Style" w:hAnsi="Bookman Old Style" w:cstheme="minorHAnsi"/>
          <w:color w:val="000000" w:themeColor="text1"/>
        </w:rPr>
        <w:t>infrastruktur</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lang w:val="id-ID"/>
        </w:rPr>
        <w:t>Microcell</w:t>
      </w:r>
      <w:r w:rsidRPr="00462B0E">
        <w:rPr>
          <w:rFonts w:ascii="Bookman Old Style" w:hAnsi="Bookman Old Style" w:cstheme="minorHAnsi"/>
          <w:color w:val="000000" w:themeColor="text1"/>
        </w:rPr>
        <w:t xml:space="preserve"> dan </w:t>
      </w:r>
      <w:r w:rsidRPr="00462B0E">
        <w:rPr>
          <w:rFonts w:ascii="Bookman Old Style" w:hAnsi="Bookman Old Style" w:cstheme="minorHAnsi"/>
          <w:color w:val="000000" w:themeColor="text1"/>
          <w:lang w:val="id-ID"/>
        </w:rPr>
        <w:t xml:space="preserve">jaringan </w:t>
      </w:r>
      <w:r>
        <w:rPr>
          <w:rFonts w:ascii="Bookman Old Style" w:hAnsi="Bookman Old Style" w:cstheme="minorHAnsi"/>
          <w:color w:val="000000" w:themeColor="text1"/>
          <w:lang w:val="id-ID"/>
        </w:rPr>
        <w:t>Kabel Fiber Optik</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 xml:space="preserve">di udara atau di </w:t>
      </w:r>
      <w:r w:rsidRPr="00462B0E">
        <w:rPr>
          <w:rFonts w:ascii="Bookman Old Style" w:hAnsi="Bookman Old Style" w:cstheme="minorHAnsi"/>
          <w:color w:val="000000" w:themeColor="text1"/>
          <w:lang w:val="id-ID"/>
        </w:rPr>
        <w:t>bawah tanah</w:t>
      </w:r>
      <w:r w:rsidRPr="00462B0E">
        <w:rPr>
          <w:rFonts w:ascii="Bookman Old Style" w:hAnsi="Bookman Old Style" w:cstheme="minorHAnsi"/>
          <w:color w:val="000000" w:themeColor="text1"/>
        </w:rPr>
        <w:t>.</w:t>
      </w:r>
    </w:p>
    <w:p w14:paraId="2DC96166" w14:textId="21AA5E9F" w:rsidR="004F74FD" w:rsidRPr="00462B0E" w:rsidRDefault="004F74FD" w:rsidP="00B65B34">
      <w:pPr>
        <w:widowControl w:val="0"/>
        <w:numPr>
          <w:ilvl w:val="0"/>
          <w:numId w:val="9"/>
        </w:numPr>
        <w:tabs>
          <w:tab w:val="left" w:pos="2340"/>
        </w:tabs>
        <w:suppressAutoHyphens/>
        <w:autoSpaceDE w:val="0"/>
        <w:spacing w:line="276" w:lineRule="auto"/>
        <w:ind w:left="2340"/>
        <w:jc w:val="both"/>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 xml:space="preserve">Pembangunan </w:t>
      </w:r>
      <w:r>
        <w:rPr>
          <w:rFonts w:ascii="Bookman Old Style" w:hAnsi="Bookman Old Style" w:cstheme="minorHAnsi"/>
          <w:color w:val="000000" w:themeColor="text1"/>
          <w:lang w:eastAsia="zh-CN"/>
        </w:rPr>
        <w:t>Menara</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M</w:t>
      </w:r>
      <w:r w:rsidRPr="00462B0E">
        <w:rPr>
          <w:rFonts w:ascii="Bookman Old Style" w:hAnsi="Bookman Old Style" w:cstheme="minorHAnsi"/>
          <w:color w:val="000000" w:themeColor="text1"/>
          <w:lang w:val="id-ID"/>
        </w:rPr>
        <w:t xml:space="preserve">icrocell </w:t>
      </w:r>
      <w:r w:rsidRPr="00462B0E">
        <w:rPr>
          <w:rFonts w:ascii="Bookman Old Style" w:hAnsi="Bookman Old Style" w:cstheme="minorHAnsi"/>
          <w:color w:val="000000" w:themeColor="text1"/>
        </w:rPr>
        <w:t xml:space="preserve">wajib memiliki ketinggian </w:t>
      </w:r>
      <w:r w:rsidRPr="00462B0E">
        <w:rPr>
          <w:rFonts w:ascii="Bookman Old Style" w:hAnsi="Bookman Old Style" w:cstheme="minorHAnsi"/>
          <w:color w:val="000000" w:themeColor="text1"/>
          <w:lang w:val="id-ID"/>
        </w:rPr>
        <w:t>maksimal 20</w:t>
      </w:r>
      <w:r>
        <w:rPr>
          <w:rFonts w:ascii="Bookman Old Style" w:hAnsi="Bookman Old Style" w:cstheme="minorHAnsi"/>
          <w:color w:val="000000" w:themeColor="text1"/>
        </w:rPr>
        <w:t xml:space="preserve"> (dua puluh)</w:t>
      </w:r>
      <w:r w:rsidRPr="00462B0E">
        <w:rPr>
          <w:rFonts w:ascii="Bookman Old Style" w:hAnsi="Bookman Old Style" w:cstheme="minorHAnsi"/>
          <w:color w:val="000000" w:themeColor="text1"/>
          <w:lang w:val="id-ID"/>
        </w:rPr>
        <w:t xml:space="preserve"> meter</w:t>
      </w:r>
      <w:r w:rsidRPr="00462B0E">
        <w:rPr>
          <w:rFonts w:ascii="Bookman Old Style" w:hAnsi="Bookman Old Style" w:cstheme="minorHAnsi"/>
          <w:color w:val="000000" w:themeColor="text1"/>
        </w:rPr>
        <w:t xml:space="preserve"> d</w:t>
      </w:r>
      <w:r w:rsidRPr="00462B0E">
        <w:rPr>
          <w:rFonts w:ascii="Bookman Old Style" w:hAnsi="Bookman Old Style" w:cstheme="minorHAnsi"/>
          <w:color w:val="000000" w:themeColor="text1"/>
          <w:lang w:val="id-ID"/>
        </w:rPr>
        <w:t>engan</w:t>
      </w:r>
      <w:r w:rsidRPr="00462B0E">
        <w:rPr>
          <w:rFonts w:ascii="Bookman Old Style" w:hAnsi="Bookman Old Style" w:cstheme="minorHAnsi"/>
          <w:color w:val="000000" w:themeColor="text1"/>
        </w:rPr>
        <w:t xml:space="preserve"> kekuatan konstruksi tiang yang mampu menampung maksimal untuk 2</w:t>
      </w:r>
      <w:r w:rsidRPr="00462B0E">
        <w:rPr>
          <w:rFonts w:ascii="Bookman Old Style" w:hAnsi="Bookman Old Style" w:cstheme="minorHAnsi"/>
          <w:color w:val="000000" w:themeColor="text1"/>
          <w:lang w:val="id-ID"/>
        </w:rPr>
        <w:t xml:space="preserve"> (</w:t>
      </w:r>
      <w:r w:rsidRPr="00462B0E">
        <w:rPr>
          <w:rFonts w:ascii="Bookman Old Style" w:hAnsi="Bookman Old Style" w:cstheme="minorHAnsi"/>
          <w:color w:val="000000" w:themeColor="text1"/>
        </w:rPr>
        <w:t>dua</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a</w:t>
      </w:r>
      <w:r w:rsidRPr="00462B0E">
        <w:rPr>
          <w:rFonts w:ascii="Bookman Old Style" w:hAnsi="Bookman Old Style" w:cstheme="minorHAnsi"/>
          <w:color w:val="000000" w:themeColor="text1"/>
        </w:rPr>
        <w:t>ntena</w:t>
      </w:r>
      <w:r w:rsidRPr="00462B0E">
        <w:rPr>
          <w:rFonts w:ascii="Bookman Old Style" w:hAnsi="Bookman Old Style" w:cstheme="minorHAnsi"/>
          <w:color w:val="000000" w:themeColor="text1"/>
          <w:lang w:val="id-ID"/>
        </w:rPr>
        <w:t>.</w:t>
      </w:r>
    </w:p>
    <w:p w14:paraId="552B1805" w14:textId="77777777" w:rsidR="003C43CA" w:rsidRDefault="003C43CA" w:rsidP="002147B4">
      <w:pPr>
        <w:tabs>
          <w:tab w:val="left" w:pos="1890"/>
        </w:tabs>
        <w:spacing w:line="276" w:lineRule="auto"/>
        <w:ind w:firstLine="1890"/>
        <w:jc w:val="center"/>
        <w:rPr>
          <w:rFonts w:ascii="Bookman Old Style" w:hAnsi="Bookman Old Style" w:cstheme="minorHAnsi"/>
          <w:bCs/>
          <w:color w:val="000000" w:themeColor="text1"/>
          <w:lang w:eastAsia="zh-CN"/>
        </w:rPr>
      </w:pPr>
    </w:p>
    <w:p w14:paraId="4E8C08E1" w14:textId="62E929F3" w:rsidR="004F74FD" w:rsidRPr="004F74FD" w:rsidRDefault="004F74FD" w:rsidP="002147B4">
      <w:pPr>
        <w:tabs>
          <w:tab w:val="left" w:pos="1890"/>
        </w:tabs>
        <w:spacing w:line="276" w:lineRule="auto"/>
        <w:ind w:firstLine="1890"/>
        <w:jc w:val="center"/>
        <w:rPr>
          <w:rFonts w:ascii="Bookman Old Style" w:hAnsi="Bookman Old Style" w:cstheme="minorHAnsi"/>
          <w:bCs/>
          <w:color w:val="000000" w:themeColor="text1"/>
          <w:lang w:eastAsia="zh-CN"/>
        </w:rPr>
      </w:pPr>
      <w:r w:rsidRPr="004F74FD">
        <w:rPr>
          <w:rFonts w:ascii="Bookman Old Style" w:hAnsi="Bookman Old Style" w:cstheme="minorHAnsi"/>
          <w:bCs/>
          <w:color w:val="000000" w:themeColor="text1"/>
          <w:lang w:val="id-ID" w:eastAsia="zh-CN"/>
        </w:rPr>
        <w:t xml:space="preserve">BAB </w:t>
      </w:r>
      <w:r w:rsidRPr="004F74FD">
        <w:rPr>
          <w:rFonts w:ascii="Bookman Old Style" w:hAnsi="Bookman Old Style" w:cstheme="minorHAnsi"/>
          <w:bCs/>
          <w:color w:val="000000" w:themeColor="text1"/>
          <w:lang w:eastAsia="zh-CN"/>
        </w:rPr>
        <w:t>VI</w:t>
      </w:r>
      <w:r w:rsidR="00D75B1F">
        <w:rPr>
          <w:rFonts w:ascii="Bookman Old Style" w:hAnsi="Bookman Old Style" w:cstheme="minorHAnsi"/>
          <w:bCs/>
          <w:color w:val="000000" w:themeColor="text1"/>
          <w:lang w:eastAsia="zh-CN"/>
        </w:rPr>
        <w:t>I</w:t>
      </w:r>
    </w:p>
    <w:p w14:paraId="6D3D8B68" w14:textId="77777777" w:rsidR="004F74FD" w:rsidRPr="004F74FD" w:rsidRDefault="004F74FD" w:rsidP="002147B4">
      <w:pPr>
        <w:tabs>
          <w:tab w:val="left" w:pos="1890"/>
        </w:tabs>
        <w:spacing w:line="276" w:lineRule="auto"/>
        <w:ind w:firstLine="1890"/>
        <w:jc w:val="center"/>
        <w:rPr>
          <w:rFonts w:ascii="Bookman Old Style" w:hAnsi="Bookman Old Style" w:cstheme="minorHAnsi"/>
          <w:bCs/>
          <w:i/>
          <w:color w:val="000000" w:themeColor="text1"/>
          <w:lang w:eastAsia="zh-CN"/>
        </w:rPr>
      </w:pPr>
      <w:r w:rsidRPr="004F74FD">
        <w:rPr>
          <w:rFonts w:ascii="Bookman Old Style" w:hAnsi="Bookman Old Style" w:cstheme="minorHAnsi"/>
          <w:caps/>
          <w:color w:val="000000" w:themeColor="text1"/>
          <w:spacing w:val="-4"/>
          <w:w w:val="105"/>
        </w:rPr>
        <w:t>Penyelenggaraan Menara Picocell</w:t>
      </w:r>
    </w:p>
    <w:p w14:paraId="1CBDB80F" w14:textId="77777777" w:rsidR="004F74FD" w:rsidRPr="004F74FD" w:rsidRDefault="004F74FD" w:rsidP="002147B4">
      <w:pPr>
        <w:tabs>
          <w:tab w:val="left" w:pos="1890"/>
        </w:tabs>
        <w:spacing w:line="276" w:lineRule="auto"/>
        <w:ind w:firstLine="1890"/>
        <w:jc w:val="center"/>
        <w:rPr>
          <w:rFonts w:ascii="Bookman Old Style" w:hAnsi="Bookman Old Style" w:cstheme="minorHAnsi"/>
          <w:color w:val="000000" w:themeColor="text1"/>
          <w:spacing w:val="-4"/>
          <w:w w:val="105"/>
        </w:rPr>
      </w:pPr>
      <w:r w:rsidRPr="004F74FD">
        <w:rPr>
          <w:rFonts w:ascii="Bookman Old Style" w:hAnsi="Bookman Old Style" w:cstheme="minorHAnsi"/>
          <w:color w:val="000000" w:themeColor="text1"/>
          <w:spacing w:val="-4"/>
          <w:w w:val="105"/>
        </w:rPr>
        <w:t>Bagian Kesatu</w:t>
      </w:r>
    </w:p>
    <w:p w14:paraId="354ACBD3" w14:textId="77777777" w:rsidR="004F74FD" w:rsidRPr="004F74FD" w:rsidRDefault="004F74FD" w:rsidP="002112E3">
      <w:pPr>
        <w:tabs>
          <w:tab w:val="left" w:pos="1890"/>
        </w:tabs>
        <w:spacing w:line="360" w:lineRule="auto"/>
        <w:ind w:firstLine="1890"/>
        <w:jc w:val="center"/>
        <w:rPr>
          <w:rFonts w:ascii="Bookman Old Style" w:hAnsi="Bookman Old Style" w:cstheme="minorHAnsi"/>
          <w:color w:val="000000" w:themeColor="text1"/>
          <w:spacing w:val="-4"/>
          <w:w w:val="105"/>
        </w:rPr>
      </w:pPr>
      <w:r w:rsidRPr="004F74FD">
        <w:rPr>
          <w:rFonts w:ascii="Bookman Old Style" w:hAnsi="Bookman Old Style" w:cstheme="minorHAnsi"/>
          <w:color w:val="000000" w:themeColor="text1"/>
          <w:spacing w:val="-4"/>
          <w:w w:val="105"/>
        </w:rPr>
        <w:t>Umum</w:t>
      </w:r>
    </w:p>
    <w:p w14:paraId="7AD74517" w14:textId="5202F499" w:rsidR="004F74FD" w:rsidRPr="003D6019" w:rsidRDefault="004F74FD" w:rsidP="002112E3">
      <w:pPr>
        <w:pStyle w:val="BodyTextIndent"/>
        <w:tabs>
          <w:tab w:val="left" w:pos="2340"/>
        </w:tabs>
        <w:spacing w:after="0" w:line="360" w:lineRule="auto"/>
        <w:ind w:left="0" w:firstLine="1890"/>
        <w:jc w:val="center"/>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 xml:space="preserve">Pasal </w:t>
      </w:r>
      <w:r w:rsidRPr="00462B0E">
        <w:rPr>
          <w:rFonts w:ascii="Bookman Old Style" w:hAnsi="Bookman Old Style" w:cstheme="minorHAnsi"/>
          <w:color w:val="000000" w:themeColor="text1"/>
        </w:rPr>
        <w:t>1</w:t>
      </w:r>
      <w:r w:rsidR="000328B1">
        <w:rPr>
          <w:rFonts w:ascii="Bookman Old Style" w:hAnsi="Bookman Old Style" w:cstheme="minorHAnsi"/>
          <w:color w:val="000000" w:themeColor="text1"/>
        </w:rPr>
        <w:t>5</w:t>
      </w:r>
    </w:p>
    <w:p w14:paraId="5CA03E27" w14:textId="034DF58D" w:rsidR="002112E3" w:rsidRDefault="002112E3" w:rsidP="003C43CA">
      <w:pPr>
        <w:pStyle w:val="ListParagraph"/>
        <w:numPr>
          <w:ilvl w:val="0"/>
          <w:numId w:val="15"/>
        </w:numPr>
        <w:spacing w:after="120"/>
        <w:ind w:hanging="450"/>
        <w:jc w:val="both"/>
        <w:rPr>
          <w:rFonts w:ascii="Bookman Old Style" w:hAnsi="Bookman Old Style" w:cstheme="minorHAnsi"/>
          <w:color w:val="000000" w:themeColor="text1"/>
          <w:lang w:eastAsia="zh-CN"/>
        </w:rPr>
      </w:pPr>
      <w:r w:rsidRPr="00462B0E">
        <w:rPr>
          <w:rFonts w:ascii="Bookman Old Style" w:hAnsi="Bookman Old Style" w:cstheme="minorHAnsi"/>
          <w:color w:val="000000" w:themeColor="text1"/>
          <w:lang w:eastAsia="zh-CN"/>
        </w:rPr>
        <w:t xml:space="preserve">Setiap </w:t>
      </w:r>
      <w:r>
        <w:rPr>
          <w:rFonts w:ascii="Bookman Old Style" w:hAnsi="Bookman Old Style" w:cstheme="minorHAnsi"/>
          <w:color w:val="000000" w:themeColor="text1"/>
          <w:lang w:val="id-ID" w:eastAsia="zh-CN"/>
        </w:rPr>
        <w:t>Menara Picocell</w:t>
      </w:r>
      <w:r>
        <w:rPr>
          <w:rFonts w:ascii="Bookman Old Style" w:hAnsi="Bookman Old Style" w:cstheme="minorHAnsi"/>
          <w:color w:val="000000" w:themeColor="text1"/>
          <w:lang w:eastAsia="zh-CN"/>
        </w:rPr>
        <w:t xml:space="preserve"> </w:t>
      </w:r>
      <w:r w:rsidRPr="00462B0E">
        <w:rPr>
          <w:rFonts w:ascii="Bookman Old Style" w:hAnsi="Bookman Old Style" w:cstheme="minorHAnsi"/>
          <w:color w:val="000000" w:themeColor="text1"/>
          <w:lang w:eastAsia="zh-CN"/>
        </w:rPr>
        <w:t>wajib menyediakan</w:t>
      </w:r>
      <w:r>
        <w:rPr>
          <w:rFonts w:ascii="Bookman Old Style" w:hAnsi="Bookman Old Style" w:cstheme="minorHAnsi"/>
          <w:color w:val="000000" w:themeColor="text1"/>
          <w:lang w:eastAsia="zh-CN"/>
        </w:rPr>
        <w:t xml:space="preserve"> </w:t>
      </w:r>
      <w:r w:rsidRPr="00462B0E">
        <w:rPr>
          <w:rFonts w:ascii="Bookman Old Style" w:hAnsi="Bookman Old Style" w:cstheme="minorHAnsi"/>
          <w:color w:val="000000" w:themeColor="text1"/>
          <w:lang w:eastAsia="zh-CN"/>
        </w:rPr>
        <w:t xml:space="preserve">perangkat </w:t>
      </w:r>
      <w:r w:rsidRPr="007E4492">
        <w:rPr>
          <w:rFonts w:ascii="Bookman Old Style" w:hAnsi="Bookman Old Style" w:cstheme="minorHAnsi"/>
          <w:color w:val="000000" w:themeColor="text1"/>
          <w:lang w:eastAsia="zh-CN"/>
        </w:rPr>
        <w:t xml:space="preserve">Televisi </w:t>
      </w:r>
      <w:r>
        <w:rPr>
          <w:rFonts w:ascii="Bookman Old Style" w:hAnsi="Bookman Old Style" w:cstheme="minorHAnsi"/>
          <w:color w:val="000000" w:themeColor="text1"/>
          <w:lang w:eastAsia="zh-CN"/>
        </w:rPr>
        <w:t>Sirkuit T</w:t>
      </w:r>
      <w:r w:rsidRPr="007E4492">
        <w:rPr>
          <w:rFonts w:ascii="Bookman Old Style" w:hAnsi="Bookman Old Style" w:cstheme="minorHAnsi"/>
          <w:color w:val="000000" w:themeColor="text1"/>
          <w:lang w:eastAsia="zh-CN"/>
        </w:rPr>
        <w:t>ertutup (</w:t>
      </w:r>
      <w:r w:rsidRPr="007E4492">
        <w:rPr>
          <w:rFonts w:ascii="Bookman Old Style" w:hAnsi="Bookman Old Style" w:cstheme="minorHAnsi"/>
          <w:i/>
          <w:color w:val="000000" w:themeColor="text1"/>
          <w:lang w:eastAsia="zh-CN"/>
        </w:rPr>
        <w:t>Closed Circuit Television</w:t>
      </w:r>
      <w:r>
        <w:rPr>
          <w:rFonts w:ascii="Bookman Old Style" w:hAnsi="Bookman Old Style" w:cstheme="minorHAnsi"/>
          <w:color w:val="000000" w:themeColor="text1"/>
          <w:lang w:eastAsia="zh-CN"/>
        </w:rPr>
        <w:t xml:space="preserve"> </w:t>
      </w:r>
      <w:r w:rsidRPr="007E4492">
        <w:rPr>
          <w:rFonts w:ascii="Bookman Old Style" w:hAnsi="Bookman Old Style" w:cstheme="minorHAnsi"/>
          <w:color w:val="000000" w:themeColor="text1"/>
          <w:lang w:eastAsia="zh-CN"/>
        </w:rPr>
        <w:t>(CCTV)</w:t>
      </w:r>
      <w:r>
        <w:rPr>
          <w:rFonts w:ascii="Bookman Old Style" w:hAnsi="Bookman Old Style" w:cstheme="minorHAnsi"/>
          <w:color w:val="000000" w:themeColor="text1"/>
          <w:lang w:eastAsia="zh-CN"/>
        </w:rPr>
        <w:t>)</w:t>
      </w:r>
      <w:r w:rsidRPr="007E4492">
        <w:rPr>
          <w:rFonts w:ascii="Bookman Old Style" w:hAnsi="Bookman Old Style" w:cstheme="minorHAnsi"/>
          <w:color w:val="000000" w:themeColor="text1"/>
          <w:lang w:eastAsia="zh-CN"/>
        </w:rPr>
        <w:t xml:space="preserve"> </w:t>
      </w:r>
      <w:r w:rsidRPr="00462B0E">
        <w:rPr>
          <w:rFonts w:ascii="Bookman Old Style" w:hAnsi="Bookman Old Style" w:cstheme="minorHAnsi"/>
          <w:color w:val="000000" w:themeColor="text1"/>
          <w:lang w:eastAsia="zh-CN"/>
        </w:rPr>
        <w:t>yang pilihannya ditetapkan oleh</w:t>
      </w:r>
      <w:r>
        <w:rPr>
          <w:rFonts w:ascii="Bookman Old Style" w:hAnsi="Bookman Old Style" w:cstheme="minorHAnsi"/>
          <w:color w:val="000000" w:themeColor="text1"/>
          <w:lang w:eastAsia="zh-CN"/>
        </w:rPr>
        <w:t xml:space="preserve"> </w:t>
      </w:r>
      <w:r w:rsidR="00CF0E41" w:rsidRPr="0000058F">
        <w:rPr>
          <w:rFonts w:ascii="Bookman Old Style" w:hAnsi="Bookman Old Style" w:cstheme="minorHAnsi"/>
          <w:color w:val="000000" w:themeColor="text1"/>
        </w:rPr>
        <w:t>Perangkat Daerah</w:t>
      </w:r>
      <w:r>
        <w:rPr>
          <w:rFonts w:ascii="Bookman Old Style" w:hAnsi="Bookman Old Style" w:cstheme="minorHAnsi"/>
          <w:color w:val="000000" w:themeColor="text1"/>
          <w:lang w:eastAsia="zh-CN"/>
        </w:rPr>
        <w:t xml:space="preserve"> yang membidangi komunikasi; </w:t>
      </w:r>
    </w:p>
    <w:p w14:paraId="1357244F" w14:textId="77777777" w:rsidR="002112E3" w:rsidRPr="00462B0E" w:rsidRDefault="002112E3" w:rsidP="003C43CA">
      <w:pPr>
        <w:pStyle w:val="ListParagraph"/>
        <w:numPr>
          <w:ilvl w:val="0"/>
          <w:numId w:val="15"/>
        </w:numPr>
        <w:spacing w:after="120" w:line="276" w:lineRule="auto"/>
        <w:jc w:val="both"/>
        <w:rPr>
          <w:rFonts w:ascii="Bookman Old Style" w:hAnsi="Bookman Old Style" w:cstheme="minorHAnsi"/>
          <w:color w:val="000000" w:themeColor="text1"/>
          <w:lang w:eastAsia="zh-CN"/>
        </w:rPr>
      </w:pPr>
      <w:r w:rsidRPr="00462B0E">
        <w:rPr>
          <w:rFonts w:ascii="Bookman Old Style" w:hAnsi="Bookman Old Style" w:cstheme="minorHAnsi"/>
          <w:color w:val="000000" w:themeColor="text1"/>
          <w:lang w:eastAsia="zh-CN"/>
        </w:rPr>
        <w:lastRenderedPageBreak/>
        <w:t xml:space="preserve">Seluruh perangkat </w:t>
      </w:r>
      <w:r w:rsidRPr="007E4492">
        <w:rPr>
          <w:rFonts w:ascii="Bookman Old Style" w:hAnsi="Bookman Old Style" w:cstheme="minorHAnsi"/>
          <w:color w:val="000000" w:themeColor="text1"/>
          <w:lang w:eastAsia="zh-CN"/>
        </w:rPr>
        <w:t xml:space="preserve">Televisi </w:t>
      </w:r>
      <w:r>
        <w:rPr>
          <w:rFonts w:ascii="Bookman Old Style" w:hAnsi="Bookman Old Style" w:cstheme="minorHAnsi"/>
          <w:color w:val="000000" w:themeColor="text1"/>
          <w:lang w:eastAsia="zh-CN"/>
        </w:rPr>
        <w:t>Sirkuit T</w:t>
      </w:r>
      <w:r w:rsidRPr="007E4492">
        <w:rPr>
          <w:rFonts w:ascii="Bookman Old Style" w:hAnsi="Bookman Old Style" w:cstheme="minorHAnsi"/>
          <w:color w:val="000000" w:themeColor="text1"/>
          <w:lang w:eastAsia="zh-CN"/>
        </w:rPr>
        <w:t>ertutup (</w:t>
      </w:r>
      <w:r w:rsidRPr="007E4492">
        <w:rPr>
          <w:rFonts w:ascii="Bookman Old Style" w:hAnsi="Bookman Old Style" w:cstheme="minorHAnsi"/>
          <w:i/>
          <w:color w:val="000000" w:themeColor="text1"/>
          <w:lang w:eastAsia="zh-CN"/>
        </w:rPr>
        <w:t>Closed Circuit Television</w:t>
      </w:r>
      <w:r>
        <w:rPr>
          <w:rFonts w:ascii="Bookman Old Style" w:hAnsi="Bookman Old Style" w:cstheme="minorHAnsi"/>
          <w:color w:val="000000" w:themeColor="text1"/>
          <w:lang w:eastAsia="zh-CN"/>
        </w:rPr>
        <w:t xml:space="preserve"> </w:t>
      </w:r>
      <w:r w:rsidRPr="007E4492">
        <w:rPr>
          <w:rFonts w:ascii="Bookman Old Style" w:hAnsi="Bookman Old Style" w:cstheme="minorHAnsi"/>
          <w:color w:val="000000" w:themeColor="text1"/>
          <w:lang w:eastAsia="zh-CN"/>
        </w:rPr>
        <w:t>(CCTV)</w:t>
      </w:r>
      <w:r>
        <w:rPr>
          <w:rFonts w:ascii="Bookman Old Style" w:hAnsi="Bookman Old Style" w:cstheme="minorHAnsi"/>
          <w:color w:val="000000" w:themeColor="text1"/>
          <w:lang w:eastAsia="zh-CN"/>
        </w:rPr>
        <w:t xml:space="preserve">) </w:t>
      </w:r>
      <w:r w:rsidRPr="00462B0E">
        <w:rPr>
          <w:rFonts w:ascii="Bookman Old Style" w:hAnsi="Bookman Old Style" w:cstheme="minorHAnsi"/>
          <w:color w:val="000000" w:themeColor="text1"/>
          <w:lang w:eastAsia="zh-CN"/>
        </w:rPr>
        <w:t>sebagaimana dimaksud pada ayat (1) tersambung dan terintegrasi dengan interkoneksi s</w:t>
      </w:r>
      <w:r>
        <w:rPr>
          <w:rFonts w:ascii="Bookman Old Style" w:hAnsi="Bookman Old Style" w:cstheme="minorHAnsi"/>
          <w:color w:val="000000" w:themeColor="text1"/>
          <w:lang w:eastAsia="zh-CN"/>
        </w:rPr>
        <w:t>i</w:t>
      </w:r>
      <w:r w:rsidRPr="00462B0E">
        <w:rPr>
          <w:rFonts w:ascii="Bookman Old Style" w:hAnsi="Bookman Old Style" w:cstheme="minorHAnsi"/>
          <w:color w:val="000000" w:themeColor="text1"/>
          <w:lang w:eastAsia="zh-CN"/>
        </w:rPr>
        <w:t xml:space="preserve">stem monitoring Pemerintah </w:t>
      </w:r>
      <w:r>
        <w:rPr>
          <w:rFonts w:ascii="Bookman Old Style" w:hAnsi="Bookman Old Style" w:cstheme="minorHAnsi"/>
          <w:color w:val="000000" w:themeColor="text1"/>
          <w:lang w:eastAsia="zh-CN"/>
        </w:rPr>
        <w:t>Daerah.</w:t>
      </w:r>
    </w:p>
    <w:p w14:paraId="1118A1ED" w14:textId="77777777" w:rsidR="002112E3" w:rsidRPr="00462B0E" w:rsidRDefault="002112E3" w:rsidP="00B65B34">
      <w:pPr>
        <w:pStyle w:val="ListParagraph"/>
        <w:numPr>
          <w:ilvl w:val="0"/>
          <w:numId w:val="15"/>
        </w:numPr>
        <w:spacing w:line="276" w:lineRule="auto"/>
        <w:jc w:val="both"/>
        <w:rPr>
          <w:rFonts w:ascii="Bookman Old Style" w:hAnsi="Bookman Old Style" w:cstheme="minorHAnsi"/>
          <w:color w:val="000000" w:themeColor="text1"/>
          <w:lang w:eastAsia="zh-CN"/>
        </w:rPr>
      </w:pPr>
      <w:r w:rsidRPr="00462B0E">
        <w:rPr>
          <w:rFonts w:ascii="Bookman Old Style" w:hAnsi="Bookman Old Style" w:cstheme="minorHAnsi"/>
          <w:color w:val="000000" w:themeColor="text1"/>
          <w:lang w:eastAsia="zh-CN"/>
        </w:rPr>
        <w:t xml:space="preserve">Operasionalisasi dan </w:t>
      </w:r>
      <w:r>
        <w:rPr>
          <w:rFonts w:ascii="Bookman Old Style" w:hAnsi="Bookman Old Style" w:cstheme="minorHAnsi"/>
          <w:color w:val="000000" w:themeColor="text1"/>
          <w:lang w:eastAsia="zh-CN"/>
        </w:rPr>
        <w:t>p</w:t>
      </w:r>
      <w:r w:rsidRPr="00462B0E">
        <w:rPr>
          <w:rFonts w:ascii="Bookman Old Style" w:hAnsi="Bookman Old Style" w:cstheme="minorHAnsi"/>
          <w:color w:val="000000" w:themeColor="text1"/>
          <w:lang w:eastAsia="zh-CN"/>
        </w:rPr>
        <w:t xml:space="preserve">erawatan seluruh </w:t>
      </w:r>
      <w:r w:rsidRPr="007E4492">
        <w:rPr>
          <w:rFonts w:ascii="Bookman Old Style" w:hAnsi="Bookman Old Style" w:cstheme="minorHAnsi"/>
          <w:color w:val="000000" w:themeColor="text1"/>
          <w:lang w:eastAsia="zh-CN"/>
        </w:rPr>
        <w:t xml:space="preserve">Televisi </w:t>
      </w:r>
      <w:r>
        <w:rPr>
          <w:rFonts w:ascii="Bookman Old Style" w:hAnsi="Bookman Old Style" w:cstheme="minorHAnsi"/>
          <w:color w:val="000000" w:themeColor="text1"/>
          <w:lang w:eastAsia="zh-CN"/>
        </w:rPr>
        <w:t>Sirkuit T</w:t>
      </w:r>
      <w:r w:rsidRPr="007E4492">
        <w:rPr>
          <w:rFonts w:ascii="Bookman Old Style" w:hAnsi="Bookman Old Style" w:cstheme="minorHAnsi"/>
          <w:color w:val="000000" w:themeColor="text1"/>
          <w:lang w:eastAsia="zh-CN"/>
        </w:rPr>
        <w:t>ertutup (</w:t>
      </w:r>
      <w:r w:rsidRPr="007E4492">
        <w:rPr>
          <w:rFonts w:ascii="Bookman Old Style" w:hAnsi="Bookman Old Style" w:cstheme="minorHAnsi"/>
          <w:i/>
          <w:color w:val="000000" w:themeColor="text1"/>
          <w:lang w:eastAsia="zh-CN"/>
        </w:rPr>
        <w:t>Closed Circuit Television</w:t>
      </w:r>
      <w:r>
        <w:rPr>
          <w:rFonts w:ascii="Bookman Old Style" w:hAnsi="Bookman Old Style" w:cstheme="minorHAnsi"/>
          <w:color w:val="000000" w:themeColor="text1"/>
          <w:lang w:eastAsia="zh-CN"/>
        </w:rPr>
        <w:t xml:space="preserve"> </w:t>
      </w:r>
      <w:r w:rsidRPr="007E4492">
        <w:rPr>
          <w:rFonts w:ascii="Bookman Old Style" w:hAnsi="Bookman Old Style" w:cstheme="minorHAnsi"/>
          <w:color w:val="000000" w:themeColor="text1"/>
          <w:lang w:eastAsia="zh-CN"/>
        </w:rPr>
        <w:t>(CCTV)</w:t>
      </w:r>
      <w:r>
        <w:rPr>
          <w:rFonts w:ascii="Bookman Old Style" w:hAnsi="Bookman Old Style" w:cstheme="minorHAnsi"/>
          <w:color w:val="000000" w:themeColor="text1"/>
          <w:lang w:eastAsia="zh-CN"/>
        </w:rPr>
        <w:t>)</w:t>
      </w:r>
      <w:r w:rsidRPr="00462B0E">
        <w:rPr>
          <w:rFonts w:ascii="Bookman Old Style" w:hAnsi="Bookman Old Style" w:cstheme="minorHAnsi"/>
          <w:color w:val="000000" w:themeColor="text1"/>
          <w:lang w:eastAsia="zh-CN"/>
        </w:rPr>
        <w:t xml:space="preserve"> dan interkoneksi jaringan yang terpasang adalah menjadi tanggung jawab </w:t>
      </w:r>
      <w:r>
        <w:rPr>
          <w:rFonts w:ascii="Bookman Old Style" w:hAnsi="Bookman Old Style" w:cstheme="minorHAnsi"/>
          <w:color w:val="000000" w:themeColor="text1"/>
          <w:lang w:eastAsia="zh-CN"/>
        </w:rPr>
        <w:t>Penyedia Menara.</w:t>
      </w:r>
    </w:p>
    <w:p w14:paraId="07F654BD" w14:textId="77777777" w:rsidR="002112E3" w:rsidRPr="00D124AB" w:rsidRDefault="002112E3" w:rsidP="002112E3">
      <w:pPr>
        <w:spacing w:line="360" w:lineRule="auto"/>
        <w:ind w:left="1890"/>
        <w:jc w:val="center"/>
        <w:rPr>
          <w:rFonts w:ascii="Bookman Old Style" w:hAnsi="Bookman Old Style" w:cstheme="minorHAnsi"/>
          <w:bCs/>
          <w:color w:val="000000" w:themeColor="text1"/>
          <w:lang w:eastAsia="zh-CN"/>
        </w:rPr>
      </w:pPr>
      <w:r>
        <w:rPr>
          <w:rFonts w:ascii="Bookman Old Style" w:hAnsi="Bookman Old Style" w:cstheme="minorHAnsi"/>
          <w:bCs/>
          <w:color w:val="000000" w:themeColor="text1"/>
          <w:lang w:eastAsia="zh-CN"/>
        </w:rPr>
        <w:t>Bagian Kedua</w:t>
      </w:r>
    </w:p>
    <w:p w14:paraId="101D83D8" w14:textId="77777777" w:rsidR="002112E3" w:rsidRPr="00D124AB" w:rsidRDefault="002112E3" w:rsidP="002112E3">
      <w:pPr>
        <w:spacing w:line="360" w:lineRule="auto"/>
        <w:ind w:left="1890"/>
        <w:jc w:val="center"/>
        <w:rPr>
          <w:rFonts w:ascii="Bookman Old Style" w:hAnsi="Bookman Old Style" w:cstheme="minorHAnsi"/>
          <w:bCs/>
          <w:color w:val="000000" w:themeColor="text1"/>
          <w:lang w:eastAsia="zh-CN"/>
        </w:rPr>
      </w:pPr>
      <w:r w:rsidRPr="00D124AB">
        <w:rPr>
          <w:rFonts w:ascii="Bookman Old Style" w:hAnsi="Bookman Old Style" w:cstheme="minorHAnsi"/>
          <w:bCs/>
          <w:color w:val="000000" w:themeColor="text1"/>
          <w:lang w:val="id-ID" w:eastAsia="zh-CN"/>
        </w:rPr>
        <w:t xml:space="preserve">Standarisasi </w:t>
      </w:r>
      <w:r w:rsidRPr="00D124AB">
        <w:rPr>
          <w:rFonts w:ascii="Bookman Old Style" w:hAnsi="Bookman Old Style" w:cstheme="minorHAnsi"/>
          <w:bCs/>
          <w:color w:val="000000" w:themeColor="text1"/>
          <w:lang w:eastAsia="zh-CN"/>
        </w:rPr>
        <w:t xml:space="preserve">Bentuk </w:t>
      </w:r>
      <w:r>
        <w:rPr>
          <w:rFonts w:ascii="Bookman Old Style" w:hAnsi="Bookman Old Style" w:cstheme="minorHAnsi"/>
          <w:bCs/>
          <w:color w:val="000000" w:themeColor="text1"/>
          <w:lang w:val="id-ID" w:eastAsia="zh-CN"/>
        </w:rPr>
        <w:t>Menara Picocell</w:t>
      </w:r>
      <w:r>
        <w:rPr>
          <w:rFonts w:ascii="Bookman Old Style" w:hAnsi="Bookman Old Style" w:cstheme="minorHAnsi"/>
          <w:color w:val="000000" w:themeColor="text1"/>
          <w:lang w:eastAsia="zh-CN"/>
        </w:rPr>
        <w:t xml:space="preserve"> </w:t>
      </w:r>
    </w:p>
    <w:p w14:paraId="5C041A8A" w14:textId="68F013CE" w:rsidR="002112E3" w:rsidRPr="00462B0E" w:rsidRDefault="002112E3" w:rsidP="002112E3">
      <w:pPr>
        <w:spacing w:line="360" w:lineRule="auto"/>
        <w:ind w:left="1890"/>
        <w:jc w:val="center"/>
        <w:rPr>
          <w:rFonts w:ascii="Bookman Old Style" w:hAnsi="Bookman Old Style" w:cstheme="minorHAnsi"/>
          <w:color w:val="000000" w:themeColor="text1"/>
        </w:rPr>
      </w:pPr>
      <w:r w:rsidRPr="00462B0E">
        <w:rPr>
          <w:rFonts w:ascii="Bookman Old Style" w:hAnsi="Bookman Old Style" w:cstheme="minorHAnsi"/>
          <w:color w:val="000000" w:themeColor="text1"/>
          <w:lang w:val="id-ID"/>
        </w:rPr>
        <w:t>Pasa</w:t>
      </w:r>
      <w:r w:rsidRPr="00462B0E">
        <w:rPr>
          <w:rFonts w:ascii="Bookman Old Style" w:hAnsi="Bookman Old Style" w:cstheme="minorHAnsi"/>
          <w:color w:val="000000" w:themeColor="text1"/>
        </w:rPr>
        <w:t>l</w:t>
      </w:r>
      <w:r w:rsidRPr="00462B0E">
        <w:rPr>
          <w:rFonts w:ascii="Bookman Old Style" w:hAnsi="Bookman Old Style" w:cstheme="minorHAnsi"/>
          <w:color w:val="000000" w:themeColor="text1"/>
          <w:lang w:val="id-ID"/>
        </w:rPr>
        <w:t xml:space="preserve"> </w:t>
      </w:r>
      <w:r w:rsidRPr="00462B0E">
        <w:rPr>
          <w:rFonts w:ascii="Bookman Old Style" w:hAnsi="Bookman Old Style" w:cstheme="minorHAnsi"/>
          <w:color w:val="000000" w:themeColor="text1"/>
        </w:rPr>
        <w:t>1</w:t>
      </w:r>
      <w:r w:rsidR="000328B1">
        <w:rPr>
          <w:rFonts w:ascii="Bookman Old Style" w:hAnsi="Bookman Old Style" w:cstheme="minorHAnsi"/>
          <w:color w:val="000000" w:themeColor="text1"/>
        </w:rPr>
        <w:t>6</w:t>
      </w:r>
    </w:p>
    <w:p w14:paraId="247AF541" w14:textId="77777777" w:rsidR="002112E3" w:rsidRPr="00F60D44" w:rsidRDefault="002112E3" w:rsidP="00B65B34">
      <w:pPr>
        <w:pStyle w:val="BodyTextIndent"/>
        <w:numPr>
          <w:ilvl w:val="0"/>
          <w:numId w:val="26"/>
        </w:numPr>
        <w:tabs>
          <w:tab w:val="clear" w:pos="2430"/>
          <w:tab w:val="num" w:pos="2268"/>
        </w:tabs>
        <w:spacing w:after="0" w:line="276" w:lineRule="auto"/>
        <w:ind w:left="2268" w:hanging="425"/>
        <w:rPr>
          <w:rFonts w:ascii="Bookman Old Style" w:hAnsi="Bookman Old Style" w:cstheme="minorHAnsi"/>
          <w:color w:val="000000" w:themeColor="text1"/>
          <w:lang w:val="id-ID"/>
        </w:rPr>
      </w:pPr>
      <w:r>
        <w:rPr>
          <w:rFonts w:ascii="Bookman Old Style" w:hAnsi="Bookman Old Style" w:cstheme="minorHAnsi"/>
          <w:color w:val="000000" w:themeColor="text1"/>
        </w:rPr>
        <w:t>Standarisasi bentuk Menara Picocel adalah sebagai berikut:</w:t>
      </w:r>
    </w:p>
    <w:p w14:paraId="1C1F7F47" w14:textId="77777777" w:rsidR="002112E3" w:rsidRPr="00F60D44" w:rsidRDefault="002112E3" w:rsidP="00B65B34">
      <w:pPr>
        <w:pStyle w:val="BodyTextIndent"/>
        <w:numPr>
          <w:ilvl w:val="0"/>
          <w:numId w:val="33"/>
        </w:numPr>
        <w:spacing w:after="0" w:line="276" w:lineRule="auto"/>
        <w:ind w:left="2604"/>
        <w:rPr>
          <w:rFonts w:ascii="Bookman Old Style" w:hAnsi="Bookman Old Style" w:cstheme="minorHAnsi"/>
          <w:color w:val="000000" w:themeColor="text1"/>
          <w:lang w:val="id-ID"/>
        </w:rPr>
      </w:pPr>
      <w:r>
        <w:rPr>
          <w:rFonts w:ascii="Bookman Old Style" w:hAnsi="Bookman Old Style" w:cstheme="minorHAnsi"/>
          <w:color w:val="000000" w:themeColor="text1"/>
          <w:lang w:val="id-ID"/>
        </w:rPr>
        <w:t>Menara Picocell</w:t>
      </w:r>
      <w:r w:rsidRPr="00462B0E">
        <w:rPr>
          <w:rFonts w:ascii="Bookman Old Style" w:hAnsi="Bookman Old Style" w:cstheme="minorHAnsi"/>
          <w:color w:val="000000" w:themeColor="text1"/>
          <w:lang w:val="id-ID"/>
        </w:rPr>
        <w:t xml:space="preserve"> harus ter</w:t>
      </w:r>
      <w:r>
        <w:rPr>
          <w:rFonts w:ascii="Bookman Old Style" w:hAnsi="Bookman Old Style" w:cstheme="minorHAnsi"/>
          <w:color w:val="000000" w:themeColor="text1"/>
        </w:rPr>
        <w:t>pasang rapi</w:t>
      </w:r>
      <w:r w:rsidRPr="00462B0E">
        <w:rPr>
          <w:rFonts w:ascii="Bookman Old Style" w:hAnsi="Bookman Old Style" w:cstheme="minorHAnsi"/>
          <w:color w:val="000000" w:themeColor="text1"/>
          <w:lang w:val="id-ID"/>
        </w:rPr>
        <w:t xml:space="preserve"> dalam bentuk tiang Penerangan Jalan Umum</w:t>
      </w:r>
      <w:r w:rsidRPr="00462B0E">
        <w:rPr>
          <w:rFonts w:ascii="Bookman Old Style" w:hAnsi="Bookman Old Style" w:cstheme="minorHAnsi"/>
          <w:color w:val="000000" w:themeColor="text1"/>
        </w:rPr>
        <w:t xml:space="preserve"> atau tiang lampu taman</w:t>
      </w:r>
      <w:r>
        <w:rPr>
          <w:rFonts w:ascii="Bookman Old Style" w:hAnsi="Bookman Old Style" w:cstheme="minorHAnsi"/>
          <w:color w:val="000000" w:themeColor="text1"/>
        </w:rPr>
        <w:t>;</w:t>
      </w:r>
    </w:p>
    <w:p w14:paraId="7F629743" w14:textId="77777777" w:rsidR="002112E3" w:rsidRPr="00F60D44" w:rsidRDefault="002112E3" w:rsidP="00B65B34">
      <w:pPr>
        <w:pStyle w:val="BodyTextIndent"/>
        <w:numPr>
          <w:ilvl w:val="0"/>
          <w:numId w:val="33"/>
        </w:numPr>
        <w:spacing w:after="0" w:line="276" w:lineRule="auto"/>
        <w:ind w:left="2604"/>
        <w:rPr>
          <w:rFonts w:ascii="Bookman Old Style" w:hAnsi="Bookman Old Style" w:cstheme="minorHAnsi"/>
          <w:color w:val="000000" w:themeColor="text1"/>
          <w:lang w:val="id-ID"/>
        </w:rPr>
      </w:pPr>
      <w:r>
        <w:rPr>
          <w:rFonts w:ascii="Bookman Old Style" w:hAnsi="Bookman Old Style" w:cstheme="minorHAnsi"/>
          <w:color w:val="000000" w:themeColor="text1"/>
        </w:rPr>
        <w:t>Menara Picocell menggunakan perangkat antena a</w:t>
      </w:r>
      <w:r w:rsidRPr="00F60D44">
        <w:rPr>
          <w:rFonts w:ascii="Bookman Old Style" w:hAnsi="Bookman Old Style" w:cstheme="minorHAnsi"/>
          <w:color w:val="000000" w:themeColor="text1"/>
        </w:rPr>
        <w:t xml:space="preserve">ktif yang menyatukan perangkat </w:t>
      </w:r>
      <w:r>
        <w:rPr>
          <w:rFonts w:ascii="Bookman Old Style" w:hAnsi="Bookman Old Style" w:cstheme="minorHAnsi"/>
          <w:color w:val="000000" w:themeColor="text1"/>
        </w:rPr>
        <w:t>Unit Radio Jarak Jauh (</w:t>
      </w:r>
      <w:r>
        <w:rPr>
          <w:rFonts w:ascii="Bookman Old Style" w:hAnsi="Bookman Old Style" w:cstheme="minorHAnsi"/>
          <w:i/>
          <w:color w:val="000000" w:themeColor="text1"/>
        </w:rPr>
        <w:t>Remote Radio Unit/</w:t>
      </w:r>
      <w:r>
        <w:rPr>
          <w:rFonts w:ascii="Bookman Old Style" w:hAnsi="Bookman Old Style" w:cstheme="minorHAnsi"/>
        </w:rPr>
        <w:t>RRU)</w:t>
      </w:r>
      <w:r>
        <w:rPr>
          <w:rFonts w:ascii="Bookman Old Style" w:hAnsi="Bookman Old Style" w:cstheme="minorHAnsi"/>
          <w:color w:val="000000" w:themeColor="text1"/>
        </w:rPr>
        <w:t xml:space="preserve"> </w:t>
      </w:r>
      <w:r w:rsidRPr="00F60D44">
        <w:rPr>
          <w:rFonts w:ascii="Bookman Old Style" w:hAnsi="Bookman Old Style" w:cstheme="minorHAnsi"/>
          <w:color w:val="000000" w:themeColor="text1"/>
        </w:rPr>
        <w:t xml:space="preserve">dengan </w:t>
      </w:r>
      <w:r>
        <w:rPr>
          <w:rFonts w:ascii="Bookman Old Style" w:hAnsi="Bookman Old Style" w:cstheme="minorHAnsi"/>
          <w:color w:val="000000" w:themeColor="text1"/>
        </w:rPr>
        <w:t>a</w:t>
      </w:r>
      <w:r w:rsidRPr="00F60D44">
        <w:rPr>
          <w:rFonts w:ascii="Bookman Old Style" w:hAnsi="Bookman Old Style" w:cstheme="minorHAnsi"/>
          <w:color w:val="000000" w:themeColor="text1"/>
        </w:rPr>
        <w:t>nte</w:t>
      </w:r>
      <w:r>
        <w:rPr>
          <w:rFonts w:ascii="Bookman Old Style" w:hAnsi="Bookman Old Style" w:cstheme="minorHAnsi"/>
          <w:color w:val="000000" w:themeColor="text1"/>
        </w:rPr>
        <w:t>na p</w:t>
      </w:r>
      <w:r w:rsidRPr="00F60D44">
        <w:rPr>
          <w:rFonts w:ascii="Bookman Old Style" w:hAnsi="Bookman Old Style" w:cstheme="minorHAnsi"/>
          <w:color w:val="000000" w:themeColor="text1"/>
        </w:rPr>
        <w:t xml:space="preserve">asif dalam bentuk yang lebih praktis seperti bentuk </w:t>
      </w:r>
      <w:r>
        <w:rPr>
          <w:rFonts w:ascii="Bookman Old Style" w:hAnsi="Bookman Old Style" w:cstheme="minorHAnsi"/>
          <w:color w:val="000000" w:themeColor="text1"/>
        </w:rPr>
        <w:t>tabung;</w:t>
      </w:r>
    </w:p>
    <w:p w14:paraId="0451E8B1" w14:textId="77777777" w:rsidR="002112E3" w:rsidRPr="0090251A" w:rsidRDefault="002112E3" w:rsidP="00B65B34">
      <w:pPr>
        <w:pStyle w:val="BodyTextIndent"/>
        <w:numPr>
          <w:ilvl w:val="0"/>
          <w:numId w:val="33"/>
        </w:numPr>
        <w:spacing w:after="0" w:line="276" w:lineRule="auto"/>
        <w:ind w:left="2604"/>
        <w:rPr>
          <w:rFonts w:ascii="Bookman Old Style" w:hAnsi="Bookman Old Style" w:cstheme="minorHAnsi"/>
          <w:color w:val="000000" w:themeColor="text1"/>
          <w:lang w:val="id-ID"/>
        </w:rPr>
      </w:pPr>
      <w:r>
        <w:rPr>
          <w:rFonts w:ascii="Bookman Old Style" w:hAnsi="Bookman Old Style" w:cstheme="minorHAnsi"/>
          <w:color w:val="000000" w:themeColor="text1"/>
        </w:rPr>
        <w:t>p</w:t>
      </w:r>
      <w:r w:rsidRPr="00F60D44">
        <w:rPr>
          <w:rFonts w:ascii="Bookman Old Style" w:hAnsi="Bookman Old Style" w:cstheme="minorHAnsi"/>
          <w:color w:val="000000" w:themeColor="text1"/>
          <w:lang w:val="id-ID"/>
        </w:rPr>
        <w:t xml:space="preserve">enempatan </w:t>
      </w:r>
      <w:r>
        <w:rPr>
          <w:rFonts w:ascii="Bookman Old Style" w:hAnsi="Bookman Old Style" w:cstheme="minorHAnsi"/>
          <w:color w:val="000000" w:themeColor="text1"/>
        </w:rPr>
        <w:t>p</w:t>
      </w:r>
      <w:r w:rsidRPr="00F60D44">
        <w:rPr>
          <w:rFonts w:ascii="Bookman Old Style" w:hAnsi="Bookman Old Style" w:cstheme="minorHAnsi"/>
          <w:color w:val="000000" w:themeColor="text1"/>
          <w:lang w:val="id-ID"/>
        </w:rPr>
        <w:t>erangkat elektronik</w:t>
      </w:r>
      <w:r w:rsidRPr="00F60D44">
        <w:rPr>
          <w:rFonts w:ascii="Bookman Old Style" w:hAnsi="Bookman Old Style" w:cstheme="minorHAnsi"/>
          <w:color w:val="000000" w:themeColor="text1"/>
        </w:rPr>
        <w:t xml:space="preserve"> (Bat</w:t>
      </w:r>
      <w:r>
        <w:rPr>
          <w:rFonts w:ascii="Bookman Old Style" w:hAnsi="Bookman Old Style" w:cstheme="minorHAnsi"/>
          <w:color w:val="000000" w:themeColor="text1"/>
        </w:rPr>
        <w:t>erai</w:t>
      </w:r>
      <w:r w:rsidRPr="00F60D44">
        <w:rPr>
          <w:rFonts w:ascii="Bookman Old Style" w:hAnsi="Bookman Old Style" w:cstheme="minorHAnsi"/>
          <w:color w:val="000000" w:themeColor="text1"/>
          <w:lang w:val="id-ID"/>
        </w:rPr>
        <w:t xml:space="preserve"> dan</w:t>
      </w:r>
      <w:r w:rsidRPr="00F60D44">
        <w:rPr>
          <w:rFonts w:ascii="Bookman Old Style" w:hAnsi="Bookman Old Style" w:cstheme="minorHAnsi"/>
          <w:color w:val="000000" w:themeColor="text1"/>
        </w:rPr>
        <w:t xml:space="preserve"> </w:t>
      </w:r>
      <w:r w:rsidRPr="007E4492">
        <w:rPr>
          <w:rFonts w:ascii="Bookman Old Style" w:hAnsi="Bookman Old Style" w:cstheme="minorHAnsi"/>
          <w:color w:val="000000" w:themeColor="text1"/>
        </w:rPr>
        <w:t>Penyearah (</w:t>
      </w:r>
      <w:r w:rsidRPr="007E4492">
        <w:rPr>
          <w:rFonts w:ascii="Bookman Old Style" w:hAnsi="Bookman Old Style" w:cstheme="minorHAnsi"/>
          <w:i/>
          <w:color w:val="000000" w:themeColor="text1"/>
        </w:rPr>
        <w:t>Rectifie</w:t>
      </w:r>
      <w:r w:rsidRPr="007E4492">
        <w:rPr>
          <w:rFonts w:ascii="Bookman Old Style" w:hAnsi="Bookman Old Style" w:cstheme="minorHAnsi"/>
          <w:i/>
          <w:color w:val="000000" w:themeColor="text1"/>
          <w:lang w:val="id-ID"/>
        </w:rPr>
        <w:t>r</w:t>
      </w:r>
      <w:r w:rsidRPr="007E4492">
        <w:rPr>
          <w:rFonts w:ascii="Bookman Old Style" w:hAnsi="Bookman Old Style" w:cstheme="minorHAnsi"/>
          <w:i/>
          <w:color w:val="000000" w:themeColor="text1"/>
        </w:rPr>
        <w:t>)</w:t>
      </w:r>
      <w:r w:rsidRPr="00F60D44">
        <w:rPr>
          <w:rFonts w:ascii="Bookman Old Style" w:hAnsi="Bookman Old Style" w:cstheme="minorHAnsi"/>
          <w:color w:val="000000" w:themeColor="text1"/>
        </w:rPr>
        <w:t>)</w:t>
      </w:r>
      <w:r w:rsidRPr="00F60D44">
        <w:rPr>
          <w:rFonts w:ascii="Bookman Old Style" w:hAnsi="Bookman Old Style" w:cstheme="minorHAnsi"/>
          <w:color w:val="000000" w:themeColor="text1"/>
          <w:lang w:val="id-ID"/>
        </w:rPr>
        <w:t xml:space="preserve"> untuk </w:t>
      </w:r>
      <w:r>
        <w:rPr>
          <w:rFonts w:ascii="Bookman Old Style" w:hAnsi="Bookman Old Style" w:cstheme="minorHAnsi"/>
          <w:color w:val="000000" w:themeColor="text1"/>
        </w:rPr>
        <w:t>Menara</w:t>
      </w:r>
      <w:r w:rsidRPr="00F60D44">
        <w:rPr>
          <w:rFonts w:ascii="Bookman Old Style" w:hAnsi="Bookman Old Style" w:cstheme="minorHAnsi"/>
          <w:color w:val="000000" w:themeColor="text1"/>
          <w:lang w:val="id-ID"/>
        </w:rPr>
        <w:t xml:space="preserve"> Microcell tidak boleh ditempel pada tiang, melainkan </w:t>
      </w:r>
      <w:r>
        <w:rPr>
          <w:rFonts w:ascii="Bookman Old Style" w:hAnsi="Bookman Old Style" w:cstheme="minorHAnsi"/>
          <w:color w:val="000000" w:themeColor="text1"/>
          <w:lang w:val="id-ID"/>
        </w:rPr>
        <w:t>harus diletakkan di bawah tiang</w:t>
      </w:r>
      <w:r>
        <w:rPr>
          <w:rFonts w:ascii="Bookman Old Style" w:hAnsi="Bookman Old Style" w:cstheme="minorHAnsi"/>
          <w:color w:val="000000" w:themeColor="text1"/>
        </w:rPr>
        <w:t>; dan</w:t>
      </w:r>
    </w:p>
    <w:p w14:paraId="555891CF" w14:textId="77777777" w:rsidR="002112E3" w:rsidRPr="0090251A" w:rsidRDefault="002112E3" w:rsidP="00B65B34">
      <w:pPr>
        <w:pStyle w:val="BodyTextIndent"/>
        <w:numPr>
          <w:ilvl w:val="0"/>
          <w:numId w:val="33"/>
        </w:numPr>
        <w:spacing w:after="0" w:line="276" w:lineRule="auto"/>
        <w:ind w:left="2604"/>
        <w:rPr>
          <w:rFonts w:ascii="Bookman Old Style" w:hAnsi="Bookman Old Style" w:cstheme="minorHAnsi"/>
          <w:color w:val="000000" w:themeColor="text1"/>
          <w:lang w:val="id-ID"/>
        </w:rPr>
      </w:pPr>
      <w:proofErr w:type="gramStart"/>
      <w:r w:rsidRPr="0090251A">
        <w:rPr>
          <w:rFonts w:ascii="Bookman Old Style" w:hAnsi="Bookman Old Style" w:cstheme="minorHAnsi"/>
          <w:color w:val="000000" w:themeColor="text1"/>
        </w:rPr>
        <w:t>memiliki</w:t>
      </w:r>
      <w:proofErr w:type="gramEnd"/>
      <w:r w:rsidRPr="0090251A">
        <w:rPr>
          <w:rFonts w:ascii="Bookman Old Style" w:hAnsi="Bookman Old Style" w:cstheme="minorHAnsi"/>
          <w:color w:val="000000" w:themeColor="text1"/>
        </w:rPr>
        <w:t xml:space="preserve"> ketinggian </w:t>
      </w:r>
      <w:r>
        <w:rPr>
          <w:rFonts w:ascii="Bookman Old Style" w:hAnsi="Bookman Old Style" w:cstheme="minorHAnsi"/>
          <w:color w:val="000000" w:themeColor="text1"/>
        </w:rPr>
        <w:t xml:space="preserve">paling tinggi </w:t>
      </w:r>
      <w:r w:rsidRPr="0090251A">
        <w:rPr>
          <w:rFonts w:ascii="Bookman Old Style" w:hAnsi="Bookman Old Style" w:cstheme="minorHAnsi"/>
          <w:color w:val="000000" w:themeColor="text1"/>
        </w:rPr>
        <w:t>13</w:t>
      </w:r>
      <w:r w:rsidRPr="0090251A">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 xml:space="preserve">(tiga belas) </w:t>
      </w:r>
      <w:r w:rsidRPr="0090251A">
        <w:rPr>
          <w:rFonts w:ascii="Bookman Old Style" w:hAnsi="Bookman Old Style" w:cstheme="minorHAnsi"/>
          <w:color w:val="000000" w:themeColor="text1"/>
          <w:lang w:val="id-ID"/>
        </w:rPr>
        <w:t>meter</w:t>
      </w:r>
      <w:r w:rsidRPr="0090251A">
        <w:rPr>
          <w:rFonts w:ascii="Bookman Old Style" w:hAnsi="Bookman Old Style" w:cstheme="minorHAnsi"/>
          <w:color w:val="000000" w:themeColor="text1"/>
        </w:rPr>
        <w:t xml:space="preserve"> d</w:t>
      </w:r>
      <w:r w:rsidRPr="0090251A">
        <w:rPr>
          <w:rFonts w:ascii="Bookman Old Style" w:hAnsi="Bookman Old Style" w:cstheme="minorHAnsi"/>
          <w:color w:val="000000" w:themeColor="text1"/>
          <w:lang w:val="id-ID"/>
        </w:rPr>
        <w:t>engan</w:t>
      </w:r>
      <w:r w:rsidRPr="0090251A">
        <w:rPr>
          <w:rFonts w:ascii="Bookman Old Style" w:hAnsi="Bookman Old Style" w:cstheme="minorHAnsi"/>
          <w:color w:val="000000" w:themeColor="text1"/>
        </w:rPr>
        <w:t xml:space="preserve"> kekuatan konstruksi tiang yang mampu menampung </w:t>
      </w:r>
      <w:r>
        <w:rPr>
          <w:rFonts w:ascii="Bookman Old Style" w:hAnsi="Bookman Old Style" w:cstheme="minorHAnsi"/>
          <w:color w:val="000000" w:themeColor="text1"/>
        </w:rPr>
        <w:t xml:space="preserve">paling tinggi </w:t>
      </w:r>
      <w:r w:rsidRPr="0090251A">
        <w:rPr>
          <w:rFonts w:ascii="Bookman Old Style" w:hAnsi="Bookman Old Style" w:cstheme="minorHAnsi"/>
          <w:color w:val="000000" w:themeColor="text1"/>
        </w:rPr>
        <w:t>untuk 1</w:t>
      </w:r>
      <w:r w:rsidRPr="0090251A">
        <w:rPr>
          <w:rFonts w:ascii="Bookman Old Style" w:hAnsi="Bookman Old Style" w:cstheme="minorHAnsi"/>
          <w:color w:val="000000" w:themeColor="text1"/>
          <w:lang w:val="id-ID"/>
        </w:rPr>
        <w:t xml:space="preserve"> (</w:t>
      </w:r>
      <w:r w:rsidRPr="0090251A">
        <w:rPr>
          <w:rFonts w:ascii="Bookman Old Style" w:hAnsi="Bookman Old Style" w:cstheme="minorHAnsi"/>
          <w:color w:val="000000" w:themeColor="text1"/>
        </w:rPr>
        <w:t>satu</w:t>
      </w:r>
      <w:r w:rsidRPr="0090251A">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a</w:t>
      </w:r>
      <w:r w:rsidRPr="0090251A">
        <w:rPr>
          <w:rFonts w:ascii="Bookman Old Style" w:hAnsi="Bookman Old Style" w:cstheme="minorHAnsi"/>
          <w:color w:val="000000" w:themeColor="text1"/>
        </w:rPr>
        <w:t>ntena</w:t>
      </w:r>
      <w:r w:rsidRPr="0090251A">
        <w:rPr>
          <w:rFonts w:ascii="Bookman Old Style" w:hAnsi="Bookman Old Style" w:cstheme="minorHAnsi"/>
          <w:color w:val="000000" w:themeColor="text1"/>
          <w:lang w:val="id-ID"/>
        </w:rPr>
        <w:t>.</w:t>
      </w:r>
    </w:p>
    <w:p w14:paraId="41DEA54A" w14:textId="77777777" w:rsidR="002112E3" w:rsidRPr="00462B0E" w:rsidRDefault="002112E3" w:rsidP="00B65B34">
      <w:pPr>
        <w:pStyle w:val="BodyTextIndent"/>
        <w:numPr>
          <w:ilvl w:val="0"/>
          <w:numId w:val="26"/>
        </w:numPr>
        <w:tabs>
          <w:tab w:val="clear" w:pos="2430"/>
          <w:tab w:val="num" w:pos="2268"/>
        </w:tabs>
        <w:spacing w:after="0" w:line="276" w:lineRule="auto"/>
        <w:ind w:left="2268" w:hanging="425"/>
        <w:rPr>
          <w:rFonts w:ascii="Bookman Old Style" w:hAnsi="Bookman Old Style" w:cstheme="minorHAnsi"/>
          <w:color w:val="000000" w:themeColor="text1"/>
          <w:lang w:val="id-ID"/>
        </w:rPr>
      </w:pPr>
      <w:r>
        <w:rPr>
          <w:rFonts w:ascii="Bookman Old Style" w:hAnsi="Bookman Old Style" w:cstheme="minorHAnsi"/>
          <w:color w:val="000000" w:themeColor="text1"/>
        </w:rPr>
        <w:t>Ketentuan lebih lanjut mengenai standarisasi b</w:t>
      </w:r>
      <w:r w:rsidRPr="00462B0E">
        <w:rPr>
          <w:rFonts w:ascii="Bookman Old Style" w:hAnsi="Bookman Old Style" w:cstheme="minorHAnsi"/>
          <w:color w:val="000000" w:themeColor="text1"/>
        </w:rPr>
        <w:t xml:space="preserve">entuk </w:t>
      </w:r>
      <w:r>
        <w:rPr>
          <w:rFonts w:ascii="Bookman Old Style" w:hAnsi="Bookman Old Style" w:cstheme="minorHAnsi"/>
          <w:color w:val="000000" w:themeColor="text1"/>
        </w:rPr>
        <w:t>Menara</w:t>
      </w:r>
      <w:r w:rsidRPr="00462B0E">
        <w:rPr>
          <w:rFonts w:ascii="Bookman Old Style" w:hAnsi="Bookman Old Style" w:cstheme="minorHAnsi"/>
          <w:color w:val="000000" w:themeColor="text1"/>
        </w:rPr>
        <w:t xml:space="preserve"> </w:t>
      </w:r>
      <w:r>
        <w:rPr>
          <w:rFonts w:ascii="Bookman Old Style" w:hAnsi="Bookman Old Style" w:cstheme="minorHAnsi"/>
          <w:color w:val="000000" w:themeColor="text1"/>
        </w:rPr>
        <w:t>Pico</w:t>
      </w:r>
      <w:r w:rsidRPr="00462B0E">
        <w:rPr>
          <w:rFonts w:ascii="Bookman Old Style" w:hAnsi="Bookman Old Style" w:cstheme="minorHAnsi"/>
          <w:color w:val="000000" w:themeColor="text1"/>
        </w:rPr>
        <w:t xml:space="preserve">cell </w:t>
      </w:r>
      <w:r>
        <w:rPr>
          <w:rFonts w:ascii="Bookman Old Style" w:hAnsi="Bookman Old Style" w:cstheme="minorHAnsi"/>
          <w:color w:val="000000" w:themeColor="text1"/>
        </w:rPr>
        <w:t xml:space="preserve">sebagaimana dimaksud pada ayat (1) sebagaimana terlampir pada Lampiran </w:t>
      </w:r>
      <w:r w:rsidRPr="00462B0E">
        <w:rPr>
          <w:rFonts w:ascii="Bookman Old Style" w:hAnsi="Bookman Old Style" w:cstheme="minorHAnsi"/>
          <w:color w:val="000000" w:themeColor="text1"/>
        </w:rPr>
        <w:t>I</w:t>
      </w:r>
      <w:r>
        <w:rPr>
          <w:rFonts w:ascii="Bookman Old Style" w:hAnsi="Bookman Old Style" w:cstheme="minorHAnsi"/>
          <w:color w:val="000000" w:themeColor="text1"/>
        </w:rPr>
        <w:t>V Peraturan Bupati ini</w:t>
      </w:r>
      <w:r w:rsidRPr="00462B0E">
        <w:rPr>
          <w:rFonts w:ascii="Bookman Old Style" w:hAnsi="Bookman Old Style" w:cstheme="minorHAnsi"/>
          <w:color w:val="000000" w:themeColor="text1"/>
        </w:rPr>
        <w:t>.</w:t>
      </w:r>
    </w:p>
    <w:p w14:paraId="331B47E1" w14:textId="77777777" w:rsidR="002112E3" w:rsidRPr="00D124AB" w:rsidRDefault="002112E3" w:rsidP="002147B4">
      <w:pPr>
        <w:tabs>
          <w:tab w:val="left" w:pos="1620"/>
        </w:tabs>
        <w:spacing w:before="240" w:line="276" w:lineRule="auto"/>
        <w:ind w:left="2340" w:hanging="450"/>
        <w:jc w:val="center"/>
        <w:rPr>
          <w:rFonts w:ascii="Bookman Old Style" w:hAnsi="Bookman Old Style" w:cstheme="minorHAnsi"/>
          <w:bCs/>
          <w:color w:val="000000" w:themeColor="text1"/>
          <w:lang w:eastAsia="zh-CN"/>
        </w:rPr>
      </w:pPr>
      <w:r>
        <w:rPr>
          <w:rFonts w:ascii="Bookman Old Style" w:hAnsi="Bookman Old Style" w:cstheme="minorHAnsi"/>
          <w:bCs/>
          <w:color w:val="000000" w:themeColor="text1"/>
          <w:lang w:val="id-ID" w:eastAsia="zh-CN"/>
        </w:rPr>
        <w:t>B</w:t>
      </w:r>
      <w:r>
        <w:rPr>
          <w:rFonts w:ascii="Bookman Old Style" w:hAnsi="Bookman Old Style" w:cstheme="minorHAnsi"/>
          <w:bCs/>
          <w:color w:val="000000" w:themeColor="text1"/>
          <w:lang w:eastAsia="zh-CN"/>
        </w:rPr>
        <w:t>agian Ketiga</w:t>
      </w:r>
    </w:p>
    <w:p w14:paraId="38A15C21" w14:textId="77777777" w:rsidR="002112E3" w:rsidRPr="00D124AB" w:rsidRDefault="002112E3" w:rsidP="002147B4">
      <w:pPr>
        <w:tabs>
          <w:tab w:val="left" w:pos="1620"/>
        </w:tabs>
        <w:spacing w:line="276" w:lineRule="auto"/>
        <w:ind w:left="2340" w:hanging="450"/>
        <w:jc w:val="center"/>
        <w:rPr>
          <w:rFonts w:ascii="Bookman Old Style" w:hAnsi="Bookman Old Style" w:cstheme="minorHAnsi"/>
          <w:bCs/>
          <w:color w:val="000000" w:themeColor="text1"/>
          <w:lang w:eastAsia="zh-CN"/>
        </w:rPr>
      </w:pPr>
      <w:r w:rsidRPr="00D124AB">
        <w:rPr>
          <w:rFonts w:ascii="Bookman Old Style" w:hAnsi="Bookman Old Style" w:cstheme="minorHAnsi"/>
          <w:bCs/>
          <w:color w:val="000000" w:themeColor="text1"/>
          <w:lang w:val="id-ID" w:eastAsia="zh-CN"/>
        </w:rPr>
        <w:t>Pembangun</w:t>
      </w:r>
      <w:r w:rsidRPr="00D124AB">
        <w:rPr>
          <w:rFonts w:ascii="Bookman Old Style" w:hAnsi="Bookman Old Style" w:cstheme="minorHAnsi"/>
          <w:bCs/>
          <w:color w:val="000000" w:themeColor="text1"/>
          <w:lang w:eastAsia="zh-CN"/>
        </w:rPr>
        <w:t>an</w:t>
      </w:r>
      <w:r w:rsidRPr="00D124AB">
        <w:rPr>
          <w:rFonts w:ascii="Bookman Old Style" w:hAnsi="Bookman Old Style" w:cstheme="minorHAnsi"/>
          <w:bCs/>
          <w:color w:val="000000" w:themeColor="text1"/>
          <w:lang w:val="id-ID" w:eastAsia="zh-CN"/>
        </w:rPr>
        <w:t xml:space="preserve"> </w:t>
      </w:r>
      <w:r w:rsidRPr="00D124AB">
        <w:rPr>
          <w:rFonts w:ascii="Bookman Old Style" w:hAnsi="Bookman Old Style" w:cstheme="minorHAnsi"/>
          <w:bCs/>
          <w:color w:val="000000" w:themeColor="text1"/>
          <w:lang w:eastAsia="zh-CN"/>
        </w:rPr>
        <w:t>Infrastruktur</w:t>
      </w:r>
      <w:r w:rsidRPr="00D124AB">
        <w:rPr>
          <w:rFonts w:ascii="Bookman Old Style" w:hAnsi="Bookman Old Style" w:cstheme="minorHAnsi"/>
          <w:bCs/>
          <w:color w:val="000000" w:themeColor="text1"/>
          <w:lang w:val="id-ID" w:eastAsia="zh-CN"/>
        </w:rPr>
        <w:t xml:space="preserve"> </w:t>
      </w:r>
      <w:r>
        <w:rPr>
          <w:rFonts w:ascii="Bookman Old Style" w:hAnsi="Bookman Old Style" w:cstheme="minorHAnsi"/>
          <w:bCs/>
          <w:color w:val="000000" w:themeColor="text1"/>
          <w:lang w:eastAsia="zh-CN"/>
        </w:rPr>
        <w:t>Menara Picocell</w:t>
      </w:r>
    </w:p>
    <w:p w14:paraId="4EA505BB" w14:textId="48EC89DA" w:rsidR="002112E3" w:rsidRPr="00462B0E" w:rsidRDefault="002112E3" w:rsidP="00180F34">
      <w:pPr>
        <w:tabs>
          <w:tab w:val="left" w:pos="1620"/>
        </w:tabs>
        <w:spacing w:after="120" w:line="276" w:lineRule="auto"/>
        <w:ind w:left="2340" w:hanging="450"/>
        <w:jc w:val="center"/>
        <w:rPr>
          <w:rFonts w:ascii="Bookman Old Style" w:hAnsi="Bookman Old Style" w:cstheme="minorHAnsi"/>
          <w:color w:val="000000" w:themeColor="text1"/>
          <w:lang w:eastAsia="zh-CN"/>
        </w:rPr>
      </w:pPr>
      <w:r w:rsidRPr="00462B0E">
        <w:rPr>
          <w:rFonts w:ascii="Bookman Old Style" w:hAnsi="Bookman Old Style" w:cstheme="minorHAnsi"/>
          <w:color w:val="000000" w:themeColor="text1"/>
          <w:lang w:val="id-ID" w:eastAsia="zh-CN"/>
        </w:rPr>
        <w:t xml:space="preserve">Pasal </w:t>
      </w:r>
      <w:r w:rsidRPr="00462B0E">
        <w:rPr>
          <w:rFonts w:ascii="Bookman Old Style" w:hAnsi="Bookman Old Style" w:cstheme="minorHAnsi"/>
          <w:color w:val="000000" w:themeColor="text1"/>
          <w:lang w:eastAsia="zh-CN"/>
        </w:rPr>
        <w:t>1</w:t>
      </w:r>
      <w:r w:rsidR="000328B1">
        <w:rPr>
          <w:rFonts w:ascii="Bookman Old Style" w:hAnsi="Bookman Old Style" w:cstheme="minorHAnsi"/>
          <w:color w:val="000000" w:themeColor="text1"/>
          <w:lang w:eastAsia="zh-CN"/>
        </w:rPr>
        <w:t>7</w:t>
      </w:r>
    </w:p>
    <w:p w14:paraId="2BD9C947" w14:textId="77777777" w:rsidR="002112E3" w:rsidRPr="00462B0E" w:rsidRDefault="002112E3" w:rsidP="000603B7">
      <w:pPr>
        <w:pStyle w:val="BodyTextIndent"/>
        <w:tabs>
          <w:tab w:val="left" w:pos="900"/>
          <w:tab w:val="left" w:pos="1620"/>
        </w:tabs>
        <w:spacing w:after="0" w:line="276" w:lineRule="auto"/>
        <w:ind w:left="1843" w:firstLine="0"/>
        <w:rPr>
          <w:rFonts w:ascii="Bookman Old Style" w:hAnsi="Bookman Old Style" w:cstheme="minorHAnsi"/>
          <w:color w:val="000000" w:themeColor="text1"/>
          <w:lang w:val="id-ID"/>
        </w:rPr>
      </w:pPr>
      <w:proofErr w:type="gramStart"/>
      <w:r w:rsidRPr="00462B0E">
        <w:rPr>
          <w:rFonts w:ascii="Bookman Old Style" w:hAnsi="Bookman Old Style" w:cstheme="minorHAnsi"/>
          <w:color w:val="000000" w:themeColor="text1"/>
        </w:rPr>
        <w:t>Pembangunan infrastruktur</w:t>
      </w:r>
      <w:r>
        <w:rPr>
          <w:rFonts w:ascii="Bookman Old Style" w:hAnsi="Bookman Old Style" w:cstheme="minorHAnsi"/>
          <w:color w:val="000000" w:themeColor="text1"/>
        </w:rPr>
        <w:t xml:space="preserve"> Menara Picocell</w:t>
      </w:r>
      <w:r w:rsidRPr="00462B0E">
        <w:rPr>
          <w:rFonts w:ascii="Bookman Old Style" w:hAnsi="Bookman Old Style" w:cstheme="minorHAnsi"/>
          <w:color w:val="000000" w:themeColor="text1"/>
        </w:rPr>
        <w:t xml:space="preserve"> wajib menggunakan </w:t>
      </w:r>
      <w:r>
        <w:rPr>
          <w:rFonts w:ascii="Bookman Old Style" w:hAnsi="Bookman Old Style" w:cstheme="minorHAnsi"/>
          <w:color w:val="000000" w:themeColor="text1"/>
        </w:rPr>
        <w:t>Kabel Fiber Optik</w:t>
      </w:r>
      <w:r w:rsidRPr="00462B0E">
        <w:rPr>
          <w:rFonts w:ascii="Bookman Old Style" w:hAnsi="Bookman Old Style" w:cstheme="minorHAnsi"/>
          <w:color w:val="000000" w:themeColor="text1"/>
        </w:rPr>
        <w:t xml:space="preserve"> sebagai sarana penghubung antara BTS yang diletakkan di </w:t>
      </w:r>
      <w:r>
        <w:rPr>
          <w:rFonts w:ascii="Bookman Old Style" w:hAnsi="Bookman Old Style" w:cstheme="minorHAnsi"/>
          <w:color w:val="000000" w:themeColor="text1"/>
        </w:rPr>
        <w:t>Penampungan (</w:t>
      </w:r>
      <w:r>
        <w:rPr>
          <w:rFonts w:ascii="Bookman Old Style" w:hAnsi="Bookman Old Style" w:cstheme="minorHAnsi"/>
          <w:i/>
          <w:color w:val="000000" w:themeColor="text1"/>
        </w:rPr>
        <w:t xml:space="preserve">Shelter) </w:t>
      </w:r>
      <w:r w:rsidRPr="00462B0E">
        <w:rPr>
          <w:rFonts w:ascii="Bookman Old Style" w:hAnsi="Bookman Old Style" w:cstheme="minorHAnsi"/>
          <w:color w:val="000000" w:themeColor="text1"/>
        </w:rPr>
        <w:t xml:space="preserve">BTS dengan </w:t>
      </w:r>
      <w:r>
        <w:rPr>
          <w:rFonts w:ascii="Bookman Old Style" w:hAnsi="Bookman Old Style" w:cstheme="minorHAnsi"/>
          <w:color w:val="000000" w:themeColor="text1"/>
        </w:rPr>
        <w:t>perangkat antena aktif</w:t>
      </w:r>
      <w:r w:rsidRPr="00462B0E">
        <w:rPr>
          <w:rFonts w:ascii="Bookman Old Style" w:hAnsi="Bookman Old Style" w:cstheme="minorHAnsi"/>
          <w:color w:val="000000" w:themeColor="text1"/>
        </w:rPr>
        <w:t xml:space="preserve"> yang ada di setiap </w:t>
      </w:r>
      <w:r>
        <w:rPr>
          <w:rFonts w:ascii="Bookman Old Style" w:hAnsi="Bookman Old Style" w:cstheme="minorHAnsi"/>
          <w:color w:val="000000" w:themeColor="text1"/>
        </w:rPr>
        <w:t>Menara Picocell</w:t>
      </w:r>
      <w:r w:rsidRPr="00462B0E">
        <w:rPr>
          <w:rFonts w:ascii="Bookman Old Style" w:hAnsi="Bookman Old Style" w:cstheme="minorHAnsi"/>
          <w:color w:val="000000" w:themeColor="text1"/>
          <w:lang w:val="id-ID"/>
        </w:rPr>
        <w:t>.</w:t>
      </w:r>
      <w:proofErr w:type="gramEnd"/>
      <w:r w:rsidRPr="00462B0E">
        <w:rPr>
          <w:rFonts w:ascii="Bookman Old Style" w:hAnsi="Bookman Old Style" w:cstheme="minorHAnsi"/>
          <w:color w:val="000000" w:themeColor="text1"/>
          <w:lang w:val="id-ID"/>
        </w:rPr>
        <w:t xml:space="preserve"> </w:t>
      </w:r>
    </w:p>
    <w:p w14:paraId="4332293E" w14:textId="77777777" w:rsidR="002112E3" w:rsidRPr="00D124AB" w:rsidRDefault="002112E3" w:rsidP="002147B4">
      <w:pPr>
        <w:tabs>
          <w:tab w:val="left" w:pos="360"/>
        </w:tabs>
        <w:spacing w:before="240" w:line="276" w:lineRule="auto"/>
        <w:ind w:left="360" w:firstLine="1530"/>
        <w:jc w:val="center"/>
        <w:rPr>
          <w:rFonts w:ascii="Bookman Old Style" w:hAnsi="Bookman Old Style" w:cstheme="minorHAnsi"/>
          <w:bCs/>
          <w:color w:val="000000" w:themeColor="text1"/>
          <w:lang w:eastAsia="zh-CN"/>
        </w:rPr>
      </w:pPr>
      <w:r>
        <w:rPr>
          <w:rFonts w:ascii="Bookman Old Style" w:hAnsi="Bookman Old Style" w:cstheme="minorHAnsi"/>
          <w:bCs/>
          <w:color w:val="000000" w:themeColor="text1"/>
          <w:lang w:eastAsia="zh-CN"/>
        </w:rPr>
        <w:t>Bagian Keempat</w:t>
      </w:r>
    </w:p>
    <w:p w14:paraId="7665138D" w14:textId="77777777" w:rsidR="002112E3" w:rsidRPr="00D124AB" w:rsidRDefault="002112E3" w:rsidP="002147B4">
      <w:pPr>
        <w:tabs>
          <w:tab w:val="left" w:pos="360"/>
        </w:tabs>
        <w:spacing w:line="276" w:lineRule="auto"/>
        <w:ind w:left="360" w:firstLine="1530"/>
        <w:jc w:val="center"/>
        <w:rPr>
          <w:rFonts w:ascii="Bookman Old Style" w:hAnsi="Bookman Old Style" w:cstheme="minorHAnsi"/>
          <w:bCs/>
          <w:color w:val="000000" w:themeColor="text1"/>
          <w:lang w:val="id-ID" w:eastAsia="zh-CN"/>
        </w:rPr>
      </w:pPr>
      <w:r w:rsidRPr="00D124AB">
        <w:rPr>
          <w:rFonts w:ascii="Bookman Old Style" w:hAnsi="Bookman Old Style" w:cstheme="minorHAnsi"/>
          <w:bCs/>
          <w:color w:val="000000" w:themeColor="text1"/>
          <w:lang w:val="id-ID" w:eastAsia="zh-CN"/>
        </w:rPr>
        <w:t xml:space="preserve">Penempatan </w:t>
      </w:r>
      <w:r>
        <w:rPr>
          <w:rFonts w:ascii="Bookman Old Style" w:hAnsi="Bookman Old Style" w:cstheme="minorHAnsi"/>
          <w:bCs/>
          <w:color w:val="000000" w:themeColor="text1"/>
          <w:lang w:val="id-ID" w:eastAsia="zh-CN"/>
        </w:rPr>
        <w:t>Menara Picocell</w:t>
      </w:r>
    </w:p>
    <w:p w14:paraId="45DDD12C" w14:textId="5817D716" w:rsidR="002112E3" w:rsidRPr="00462B0E" w:rsidRDefault="002112E3" w:rsidP="00180F34">
      <w:pPr>
        <w:tabs>
          <w:tab w:val="left" w:pos="360"/>
        </w:tabs>
        <w:spacing w:after="120" w:line="276" w:lineRule="auto"/>
        <w:ind w:left="360" w:firstLine="1530"/>
        <w:jc w:val="center"/>
        <w:rPr>
          <w:rFonts w:ascii="Bookman Old Style" w:hAnsi="Bookman Old Style" w:cstheme="minorHAnsi"/>
          <w:color w:val="000000" w:themeColor="text1"/>
          <w:lang w:eastAsia="zh-CN"/>
        </w:rPr>
      </w:pPr>
      <w:r w:rsidRPr="00462B0E">
        <w:rPr>
          <w:rFonts w:ascii="Bookman Old Style" w:hAnsi="Bookman Old Style" w:cstheme="minorHAnsi"/>
          <w:color w:val="000000" w:themeColor="text1"/>
          <w:lang w:val="id-ID" w:eastAsia="zh-CN"/>
        </w:rPr>
        <w:t xml:space="preserve">Pasal </w:t>
      </w:r>
      <w:r>
        <w:rPr>
          <w:rFonts w:ascii="Bookman Old Style" w:hAnsi="Bookman Old Style" w:cstheme="minorHAnsi"/>
          <w:color w:val="000000" w:themeColor="text1"/>
          <w:lang w:eastAsia="zh-CN"/>
        </w:rPr>
        <w:t>1</w:t>
      </w:r>
      <w:r w:rsidR="000328B1">
        <w:rPr>
          <w:rFonts w:ascii="Bookman Old Style" w:hAnsi="Bookman Old Style" w:cstheme="minorHAnsi"/>
          <w:color w:val="000000" w:themeColor="text1"/>
          <w:lang w:eastAsia="zh-CN"/>
        </w:rPr>
        <w:t>8</w:t>
      </w:r>
    </w:p>
    <w:p w14:paraId="69AE6DBB" w14:textId="77777777" w:rsidR="002112E3" w:rsidRPr="00462B0E" w:rsidRDefault="002112E3" w:rsidP="00B65B34">
      <w:pPr>
        <w:pStyle w:val="BodyTextIndent"/>
        <w:numPr>
          <w:ilvl w:val="2"/>
          <w:numId w:val="30"/>
        </w:numPr>
        <w:tabs>
          <w:tab w:val="left" w:pos="2340"/>
        </w:tabs>
        <w:spacing w:after="0" w:line="276" w:lineRule="auto"/>
        <w:ind w:left="2340" w:hanging="450"/>
        <w:rPr>
          <w:rFonts w:ascii="Bookman Old Style" w:hAnsi="Bookman Old Style" w:cstheme="minorHAnsi"/>
          <w:color w:val="000000" w:themeColor="text1"/>
          <w:lang w:val="id-ID"/>
        </w:rPr>
      </w:pPr>
      <w:r>
        <w:rPr>
          <w:rFonts w:ascii="Bookman Old Style" w:hAnsi="Bookman Old Style" w:cstheme="minorHAnsi"/>
          <w:color w:val="000000" w:themeColor="text1"/>
        </w:rPr>
        <w:t>Menara Picocell</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 xml:space="preserve">dapat ditempatkan </w:t>
      </w:r>
      <w:r w:rsidRPr="00462B0E">
        <w:rPr>
          <w:rFonts w:ascii="Bookman Old Style" w:hAnsi="Bookman Old Style" w:cstheme="minorHAnsi"/>
          <w:color w:val="000000" w:themeColor="text1"/>
          <w:lang w:val="id-ID"/>
        </w:rPr>
        <w:t xml:space="preserve">pada </w:t>
      </w:r>
      <w:r w:rsidRPr="00462B0E">
        <w:rPr>
          <w:rFonts w:ascii="Bookman Old Style" w:hAnsi="Bookman Old Style" w:cstheme="minorHAnsi"/>
          <w:color w:val="000000" w:themeColor="text1"/>
        </w:rPr>
        <w:t xml:space="preserve">jalur pedestrian </w:t>
      </w:r>
      <w:r w:rsidRPr="00462B0E">
        <w:rPr>
          <w:rFonts w:ascii="Bookman Old Style" w:hAnsi="Bookman Old Style" w:cstheme="minorHAnsi"/>
          <w:color w:val="000000" w:themeColor="text1"/>
          <w:lang w:val="id-ID"/>
        </w:rPr>
        <w:t>jalan</w:t>
      </w:r>
      <w:r w:rsidRPr="00462B0E">
        <w:rPr>
          <w:rFonts w:ascii="Bookman Old Style" w:hAnsi="Bookman Old Style" w:cstheme="minorHAnsi"/>
          <w:color w:val="000000" w:themeColor="text1"/>
        </w:rPr>
        <w:t>,</w:t>
      </w:r>
      <w:r w:rsidRPr="00462B0E">
        <w:rPr>
          <w:rFonts w:ascii="Bookman Old Style" w:hAnsi="Bookman Old Style" w:cstheme="minorHAnsi"/>
          <w:color w:val="000000" w:themeColor="text1"/>
          <w:lang w:val="id-ID"/>
        </w:rPr>
        <w:t xml:space="preserve"> median jalan</w:t>
      </w:r>
      <w:r w:rsidRPr="00462B0E">
        <w:rPr>
          <w:rFonts w:ascii="Bookman Old Style" w:hAnsi="Bookman Old Style" w:cstheme="minorHAnsi"/>
          <w:color w:val="000000" w:themeColor="text1"/>
        </w:rPr>
        <w:t xml:space="preserve"> dan area </w:t>
      </w:r>
      <w:proofErr w:type="gramStart"/>
      <w:r w:rsidRPr="00462B0E">
        <w:rPr>
          <w:rFonts w:ascii="Bookman Old Style" w:hAnsi="Bookman Old Style" w:cstheme="minorHAnsi"/>
          <w:color w:val="000000" w:themeColor="text1"/>
        </w:rPr>
        <w:t>taman</w:t>
      </w:r>
      <w:proofErr w:type="gramEnd"/>
      <w:r>
        <w:rPr>
          <w:rFonts w:ascii="Bookman Old Style" w:hAnsi="Bookman Old Style" w:cstheme="minorHAnsi"/>
          <w:color w:val="000000" w:themeColor="text1"/>
        </w:rPr>
        <w:t>.</w:t>
      </w:r>
      <w:r w:rsidRPr="00462B0E">
        <w:rPr>
          <w:rFonts w:ascii="Bookman Old Style" w:hAnsi="Bookman Old Style" w:cstheme="minorHAnsi"/>
          <w:color w:val="000000" w:themeColor="text1"/>
        </w:rPr>
        <w:t xml:space="preserve"> </w:t>
      </w:r>
    </w:p>
    <w:p w14:paraId="63B49C96" w14:textId="77777777" w:rsidR="002112E3" w:rsidRPr="00462B0E" w:rsidRDefault="002112E3" w:rsidP="00B65B34">
      <w:pPr>
        <w:pStyle w:val="BodyTextIndent"/>
        <w:numPr>
          <w:ilvl w:val="2"/>
          <w:numId w:val="30"/>
        </w:numPr>
        <w:tabs>
          <w:tab w:val="left" w:pos="2340"/>
        </w:tabs>
        <w:spacing w:after="0" w:line="276" w:lineRule="auto"/>
        <w:ind w:left="2340" w:hanging="450"/>
        <w:rPr>
          <w:rFonts w:ascii="Bookman Old Style" w:hAnsi="Bookman Old Style" w:cstheme="minorHAnsi"/>
          <w:color w:val="000000" w:themeColor="text1"/>
          <w:lang w:val="id-ID"/>
        </w:rPr>
      </w:pPr>
      <w:r w:rsidRPr="00462B0E">
        <w:rPr>
          <w:rFonts w:ascii="Bookman Old Style" w:hAnsi="Bookman Old Style" w:cstheme="minorHAnsi"/>
          <w:color w:val="000000" w:themeColor="text1"/>
        </w:rPr>
        <w:t xml:space="preserve">Pembangunan </w:t>
      </w:r>
      <w:r>
        <w:rPr>
          <w:rFonts w:ascii="Bookman Old Style" w:hAnsi="Bookman Old Style" w:cstheme="minorHAnsi"/>
          <w:color w:val="000000" w:themeColor="text1"/>
        </w:rPr>
        <w:t>Menara Picocell</w:t>
      </w:r>
      <w:r w:rsidRPr="00462B0E">
        <w:rPr>
          <w:rFonts w:ascii="Bookman Old Style" w:hAnsi="Bookman Old Style" w:cstheme="minorHAnsi"/>
          <w:color w:val="000000" w:themeColor="text1"/>
        </w:rPr>
        <w:t xml:space="preserve"> </w:t>
      </w:r>
      <w:r>
        <w:rPr>
          <w:rFonts w:ascii="Bookman Old Style" w:hAnsi="Bookman Old Style" w:cstheme="minorHAnsi"/>
          <w:color w:val="000000" w:themeColor="text1"/>
        </w:rPr>
        <w:t xml:space="preserve">dilakukan </w:t>
      </w:r>
      <w:r w:rsidRPr="00462B0E">
        <w:rPr>
          <w:rFonts w:ascii="Bookman Old Style" w:hAnsi="Bookman Old Style" w:cstheme="minorHAnsi"/>
          <w:color w:val="000000" w:themeColor="text1"/>
        </w:rPr>
        <w:t xml:space="preserve">dalam pola yang beraturan dengan jarak antar </w:t>
      </w:r>
      <w:r>
        <w:rPr>
          <w:rFonts w:ascii="Bookman Old Style" w:hAnsi="Bookman Old Style" w:cstheme="minorHAnsi"/>
          <w:color w:val="000000" w:themeColor="text1"/>
        </w:rPr>
        <w:t>Menara Picocell</w:t>
      </w:r>
      <w:r w:rsidRPr="00462B0E">
        <w:rPr>
          <w:rFonts w:ascii="Bookman Old Style" w:hAnsi="Bookman Old Style" w:cstheme="minorHAnsi"/>
          <w:color w:val="000000" w:themeColor="text1"/>
        </w:rPr>
        <w:t xml:space="preserve"> </w:t>
      </w:r>
      <w:proofErr w:type="gramStart"/>
      <w:r>
        <w:rPr>
          <w:rFonts w:ascii="Bookman Old Style" w:hAnsi="Bookman Old Style" w:cstheme="minorHAnsi"/>
          <w:color w:val="000000" w:themeColor="text1"/>
        </w:rPr>
        <w:t>sama</w:t>
      </w:r>
      <w:proofErr w:type="gramEnd"/>
      <w:r>
        <w:rPr>
          <w:rFonts w:ascii="Bookman Old Style" w:hAnsi="Bookman Old Style" w:cstheme="minorHAnsi"/>
          <w:color w:val="000000" w:themeColor="text1"/>
        </w:rPr>
        <w:t xml:space="preserve"> dengan jarak antar tiang penerangan jalan umum pada ruas jalan tersebut</w:t>
      </w:r>
      <w:r w:rsidRPr="00462B0E">
        <w:rPr>
          <w:rFonts w:ascii="Bookman Old Style" w:hAnsi="Bookman Old Style" w:cstheme="minorHAnsi"/>
          <w:color w:val="000000" w:themeColor="text1"/>
        </w:rPr>
        <w:t>.</w:t>
      </w:r>
    </w:p>
    <w:p w14:paraId="22E817C9" w14:textId="77777777" w:rsidR="002112E3" w:rsidRPr="002112E3" w:rsidRDefault="002112E3" w:rsidP="00B65B34">
      <w:pPr>
        <w:pStyle w:val="BodyTextIndent"/>
        <w:numPr>
          <w:ilvl w:val="2"/>
          <w:numId w:val="30"/>
        </w:numPr>
        <w:tabs>
          <w:tab w:val="left" w:pos="2340"/>
        </w:tabs>
        <w:spacing w:after="0" w:line="276" w:lineRule="auto"/>
        <w:ind w:left="2340" w:hanging="450"/>
        <w:rPr>
          <w:rFonts w:ascii="Bookman Old Style" w:hAnsi="Bookman Old Style" w:cstheme="minorHAnsi"/>
          <w:color w:val="000000" w:themeColor="text1"/>
          <w:lang w:val="id-ID"/>
        </w:rPr>
      </w:pPr>
      <w:r>
        <w:rPr>
          <w:rFonts w:ascii="Bookman Old Style" w:hAnsi="Bookman Old Style" w:cstheme="minorHAnsi"/>
          <w:color w:val="000000" w:themeColor="text1"/>
        </w:rPr>
        <w:t>Dalam hal</w:t>
      </w:r>
      <w:r w:rsidRPr="00462B0E">
        <w:rPr>
          <w:rFonts w:ascii="Bookman Old Style" w:hAnsi="Bookman Old Style" w:cstheme="minorHAnsi"/>
          <w:color w:val="000000" w:themeColor="text1"/>
        </w:rPr>
        <w:t xml:space="preserve"> permohonan pembangunan </w:t>
      </w:r>
      <w:r>
        <w:rPr>
          <w:rFonts w:ascii="Bookman Old Style" w:hAnsi="Bookman Old Style" w:cstheme="minorHAnsi"/>
          <w:color w:val="000000" w:themeColor="text1"/>
        </w:rPr>
        <w:t>Menara Picocell</w:t>
      </w:r>
      <w:r w:rsidRPr="00462B0E">
        <w:rPr>
          <w:rFonts w:ascii="Bookman Old Style" w:hAnsi="Bookman Old Style" w:cstheme="minorHAnsi"/>
          <w:color w:val="000000" w:themeColor="text1"/>
        </w:rPr>
        <w:t xml:space="preserve"> </w:t>
      </w:r>
      <w:r>
        <w:rPr>
          <w:rFonts w:ascii="Bookman Old Style" w:hAnsi="Bookman Old Style" w:cstheme="minorHAnsi"/>
          <w:color w:val="000000" w:themeColor="text1"/>
        </w:rPr>
        <w:t xml:space="preserve">berdekatan dengan penerangan jalan umum </w:t>
      </w:r>
      <w:r w:rsidRPr="00462B0E">
        <w:rPr>
          <w:rFonts w:ascii="Bookman Old Style" w:hAnsi="Bookman Old Style" w:cstheme="minorHAnsi"/>
          <w:color w:val="000000" w:themeColor="text1"/>
        </w:rPr>
        <w:t xml:space="preserve">eksisting, maka pemohon </w:t>
      </w:r>
      <w:r>
        <w:rPr>
          <w:rFonts w:ascii="Bookman Old Style" w:hAnsi="Bookman Old Style" w:cstheme="minorHAnsi"/>
          <w:color w:val="000000" w:themeColor="text1"/>
        </w:rPr>
        <w:t>harus</w:t>
      </w:r>
      <w:r w:rsidRPr="00462B0E">
        <w:rPr>
          <w:rFonts w:ascii="Bookman Old Style" w:hAnsi="Bookman Old Style" w:cstheme="minorHAnsi"/>
          <w:color w:val="000000" w:themeColor="text1"/>
        </w:rPr>
        <w:t xml:space="preserve"> memindahkan</w:t>
      </w:r>
      <w:r w:rsidRPr="00462B0E">
        <w:rPr>
          <w:rFonts w:ascii="Bookman Old Style" w:hAnsi="Bookman Old Style" w:cstheme="minorHAnsi"/>
          <w:color w:val="000000" w:themeColor="text1"/>
          <w:lang w:val="id-ID"/>
        </w:rPr>
        <w:t xml:space="preserve"> tiang </w:t>
      </w:r>
      <w:r>
        <w:rPr>
          <w:rFonts w:ascii="Bookman Old Style" w:hAnsi="Bookman Old Style" w:cstheme="minorHAnsi"/>
          <w:color w:val="000000" w:themeColor="text1"/>
        </w:rPr>
        <w:t xml:space="preserve">penerangan jalan umum </w:t>
      </w:r>
      <w:r w:rsidRPr="00462B0E">
        <w:rPr>
          <w:rFonts w:ascii="Bookman Old Style" w:hAnsi="Bookman Old Style" w:cstheme="minorHAnsi"/>
          <w:color w:val="000000" w:themeColor="text1"/>
          <w:lang w:val="id-ID"/>
        </w:rPr>
        <w:lastRenderedPageBreak/>
        <w:t xml:space="preserve">ke tempat yang dikehendaki </w:t>
      </w:r>
      <w:r>
        <w:rPr>
          <w:rFonts w:ascii="Bookman Old Style" w:hAnsi="Bookman Old Style" w:cstheme="minorHAnsi"/>
          <w:color w:val="000000" w:themeColor="text1"/>
        </w:rPr>
        <w:t>Pemerintah Daerah</w:t>
      </w:r>
      <w:r w:rsidRPr="00462B0E">
        <w:rPr>
          <w:rFonts w:ascii="Bookman Old Style" w:hAnsi="Bookman Old Style" w:cstheme="minorHAnsi"/>
          <w:color w:val="000000" w:themeColor="text1"/>
          <w:lang w:val="id-ID"/>
        </w:rPr>
        <w:t xml:space="preserve"> </w:t>
      </w:r>
      <w:r w:rsidRPr="00462B0E">
        <w:rPr>
          <w:rFonts w:ascii="Bookman Old Style" w:hAnsi="Bookman Old Style" w:cstheme="minorHAnsi"/>
          <w:color w:val="000000" w:themeColor="text1"/>
        </w:rPr>
        <w:t>setelah</w:t>
      </w:r>
      <w:r w:rsidRPr="00462B0E">
        <w:rPr>
          <w:rFonts w:ascii="Bookman Old Style" w:hAnsi="Bookman Old Style" w:cstheme="minorHAnsi"/>
          <w:color w:val="000000" w:themeColor="text1"/>
          <w:lang w:val="id-ID"/>
        </w:rPr>
        <w:t xml:space="preserve"> berkoordinasi dengan </w:t>
      </w:r>
      <w:r>
        <w:rPr>
          <w:rFonts w:ascii="Bookman Old Style" w:hAnsi="Bookman Old Style" w:cstheme="minorHAnsi"/>
          <w:color w:val="000000" w:themeColor="text1"/>
        </w:rPr>
        <w:t>Perangkat Daerah yang membidangi penerangan jalan umum</w:t>
      </w:r>
      <w:r w:rsidRPr="00462B0E">
        <w:rPr>
          <w:rFonts w:ascii="Bookman Old Style" w:hAnsi="Bookman Old Style" w:cstheme="minorHAnsi"/>
          <w:color w:val="000000" w:themeColor="text1"/>
          <w:lang w:val="id-ID"/>
        </w:rPr>
        <w:t>.</w:t>
      </w:r>
      <w:r w:rsidRPr="00462B0E">
        <w:rPr>
          <w:rFonts w:ascii="Bookman Old Style" w:hAnsi="Bookman Old Style" w:cstheme="minorHAnsi"/>
          <w:color w:val="000000" w:themeColor="text1"/>
        </w:rPr>
        <w:t xml:space="preserve"> </w:t>
      </w:r>
    </w:p>
    <w:p w14:paraId="545CA8AD" w14:textId="77777777" w:rsidR="002112E3" w:rsidRPr="00462B0E" w:rsidRDefault="002112E3" w:rsidP="00B65B34">
      <w:pPr>
        <w:pStyle w:val="BodyTextIndent"/>
        <w:numPr>
          <w:ilvl w:val="2"/>
          <w:numId w:val="30"/>
        </w:numPr>
        <w:tabs>
          <w:tab w:val="left" w:pos="2340"/>
        </w:tabs>
        <w:spacing w:after="0" w:line="276" w:lineRule="auto"/>
        <w:ind w:left="2340" w:hanging="450"/>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Potensi jumlah</w:t>
      </w:r>
      <w:r w:rsidRPr="00462B0E">
        <w:rPr>
          <w:rFonts w:ascii="Bookman Old Style" w:hAnsi="Bookman Old Style" w:cstheme="minorHAnsi"/>
          <w:color w:val="000000" w:themeColor="text1"/>
        </w:rPr>
        <w:t xml:space="preserve"> dan</w:t>
      </w:r>
      <w:r>
        <w:rPr>
          <w:rFonts w:ascii="Bookman Old Style" w:hAnsi="Bookman Old Style" w:cstheme="minorHAnsi"/>
          <w:color w:val="000000" w:themeColor="text1"/>
        </w:rPr>
        <w:t xml:space="preserve"> pola</w:t>
      </w:r>
      <w:r w:rsidRPr="00462B0E">
        <w:rPr>
          <w:rFonts w:ascii="Bookman Old Style" w:hAnsi="Bookman Old Style" w:cstheme="minorHAnsi"/>
          <w:color w:val="000000" w:themeColor="text1"/>
        </w:rPr>
        <w:t xml:space="preserve"> persebaran penempatan</w:t>
      </w:r>
      <w:r w:rsidRPr="00462B0E">
        <w:rPr>
          <w:rFonts w:ascii="Bookman Old Style" w:hAnsi="Bookman Old Style" w:cstheme="minorHAnsi"/>
          <w:color w:val="000000" w:themeColor="text1"/>
          <w:lang w:val="id-ID"/>
        </w:rPr>
        <w:t xml:space="preserve"> </w:t>
      </w:r>
      <w:r>
        <w:rPr>
          <w:rFonts w:ascii="Bookman Old Style" w:hAnsi="Bookman Old Style" w:cstheme="minorHAnsi"/>
          <w:color w:val="000000" w:themeColor="text1"/>
        </w:rPr>
        <w:t xml:space="preserve">Menara Picocell </w:t>
      </w:r>
      <w:r w:rsidRPr="00462B0E">
        <w:rPr>
          <w:rFonts w:ascii="Bookman Old Style" w:hAnsi="Bookman Old Style" w:cstheme="minorHAnsi"/>
          <w:color w:val="000000" w:themeColor="text1"/>
          <w:lang w:val="id-ID"/>
        </w:rPr>
        <w:t>yang mampu didukung oleh ketersediaan tata ruang sebagaimana terdapat dalam Lampiran</w:t>
      </w:r>
      <w:r>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rPr>
        <w:t>IV</w:t>
      </w:r>
      <w:r>
        <w:rPr>
          <w:rFonts w:ascii="Bookman Old Style" w:hAnsi="Bookman Old Style" w:cstheme="minorHAnsi"/>
          <w:color w:val="000000" w:themeColor="text1"/>
        </w:rPr>
        <w:t xml:space="preserve"> Peraturan Bupati ini</w:t>
      </w:r>
      <w:r w:rsidRPr="00462B0E">
        <w:rPr>
          <w:rFonts w:ascii="Bookman Old Style" w:hAnsi="Bookman Old Style" w:cstheme="minorHAnsi"/>
          <w:color w:val="000000" w:themeColor="text1"/>
          <w:lang w:val="id-ID"/>
        </w:rPr>
        <w:t>.</w:t>
      </w:r>
    </w:p>
    <w:p w14:paraId="37A25983" w14:textId="77777777" w:rsidR="002112E3" w:rsidRPr="00462B0E" w:rsidRDefault="002112E3" w:rsidP="00B65B34">
      <w:pPr>
        <w:pStyle w:val="BodyTextIndent"/>
        <w:numPr>
          <w:ilvl w:val="2"/>
          <w:numId w:val="30"/>
        </w:numPr>
        <w:tabs>
          <w:tab w:val="left" w:pos="2340"/>
        </w:tabs>
        <w:spacing w:after="0" w:line="276" w:lineRule="auto"/>
        <w:ind w:left="2340" w:hanging="450"/>
        <w:rPr>
          <w:rFonts w:ascii="Bookman Old Style" w:hAnsi="Bookman Old Style" w:cstheme="minorHAnsi"/>
          <w:color w:val="000000" w:themeColor="text1"/>
          <w:lang w:val="id-ID"/>
        </w:rPr>
      </w:pPr>
      <w:r w:rsidRPr="00462B0E">
        <w:rPr>
          <w:rFonts w:ascii="Bookman Old Style" w:hAnsi="Bookman Old Style" w:cstheme="minorHAnsi"/>
          <w:color w:val="000000" w:themeColor="text1"/>
        </w:rPr>
        <w:t xml:space="preserve">Pola persebaran </w:t>
      </w:r>
      <w:r>
        <w:rPr>
          <w:rFonts w:ascii="Bookman Old Style" w:hAnsi="Bookman Old Style" w:cstheme="minorHAnsi"/>
          <w:color w:val="000000" w:themeColor="text1"/>
        </w:rPr>
        <w:t>Menara Picocell</w:t>
      </w:r>
      <w:r w:rsidRPr="00462B0E">
        <w:rPr>
          <w:rFonts w:ascii="Bookman Old Style" w:hAnsi="Bookman Old Style" w:cstheme="minorHAnsi"/>
          <w:color w:val="000000" w:themeColor="text1"/>
        </w:rPr>
        <w:t xml:space="preserve"> sebagaimana </w:t>
      </w:r>
      <w:r>
        <w:rPr>
          <w:rFonts w:ascii="Bookman Old Style" w:hAnsi="Bookman Old Style" w:cstheme="minorHAnsi"/>
          <w:color w:val="000000" w:themeColor="text1"/>
        </w:rPr>
        <w:t>dimaksud</w:t>
      </w:r>
      <w:r w:rsidRPr="00462B0E">
        <w:rPr>
          <w:rFonts w:ascii="Bookman Old Style" w:hAnsi="Bookman Old Style" w:cstheme="minorHAnsi"/>
          <w:color w:val="000000" w:themeColor="text1"/>
        </w:rPr>
        <w:t xml:space="preserve"> pada ayat </w:t>
      </w:r>
      <w:r>
        <w:rPr>
          <w:rFonts w:ascii="Bookman Old Style" w:hAnsi="Bookman Old Style" w:cstheme="minorHAnsi"/>
          <w:color w:val="000000" w:themeColor="text1"/>
        </w:rPr>
        <w:t>(</w:t>
      </w:r>
      <w:r w:rsidRPr="00462B0E">
        <w:rPr>
          <w:rFonts w:ascii="Bookman Old Style" w:hAnsi="Bookman Old Style" w:cstheme="minorHAnsi"/>
          <w:color w:val="000000" w:themeColor="text1"/>
        </w:rPr>
        <w:t>4</w:t>
      </w:r>
      <w:r>
        <w:rPr>
          <w:rFonts w:ascii="Bookman Old Style" w:hAnsi="Bookman Old Style" w:cstheme="minorHAnsi"/>
          <w:color w:val="000000" w:themeColor="text1"/>
        </w:rPr>
        <w:t>)</w:t>
      </w:r>
      <w:r w:rsidRPr="00462B0E">
        <w:rPr>
          <w:rFonts w:ascii="Bookman Old Style" w:hAnsi="Bookman Old Style" w:cstheme="minorHAnsi"/>
          <w:color w:val="000000" w:themeColor="text1"/>
        </w:rPr>
        <w:t xml:space="preserve"> </w:t>
      </w:r>
      <w:r>
        <w:rPr>
          <w:rFonts w:ascii="Bookman Old Style" w:hAnsi="Bookman Old Style" w:cstheme="minorHAnsi"/>
          <w:color w:val="000000" w:themeColor="text1"/>
        </w:rPr>
        <w:t>merupakan</w:t>
      </w:r>
      <w:r w:rsidRPr="00462B0E">
        <w:rPr>
          <w:rFonts w:ascii="Bookman Old Style" w:hAnsi="Bookman Old Style" w:cstheme="minorHAnsi"/>
          <w:color w:val="000000" w:themeColor="text1"/>
          <w:lang w:val="id-ID"/>
        </w:rPr>
        <w:t xml:space="preserve"> referensi bagi </w:t>
      </w:r>
      <w:r>
        <w:rPr>
          <w:rFonts w:ascii="Bookman Old Style" w:hAnsi="Bookman Old Style" w:cstheme="minorHAnsi"/>
          <w:color w:val="000000" w:themeColor="text1"/>
          <w:lang w:val="id-ID"/>
        </w:rPr>
        <w:t>Penyelenggara Telekomunikasi</w:t>
      </w:r>
      <w:r w:rsidRPr="00462B0E">
        <w:rPr>
          <w:rFonts w:ascii="Bookman Old Style" w:hAnsi="Bookman Old Style" w:cstheme="minorHAnsi"/>
          <w:color w:val="000000" w:themeColor="text1"/>
          <w:lang w:val="id-ID"/>
        </w:rPr>
        <w:t xml:space="preserve"> dalam merencanakan penge</w:t>
      </w:r>
      <w:r w:rsidRPr="00462B0E">
        <w:rPr>
          <w:rFonts w:ascii="Bookman Old Style" w:hAnsi="Bookman Old Style" w:cstheme="minorHAnsi"/>
          <w:color w:val="000000" w:themeColor="text1"/>
        </w:rPr>
        <w:t>m</w:t>
      </w:r>
      <w:r w:rsidRPr="00462B0E">
        <w:rPr>
          <w:rFonts w:ascii="Bookman Old Style" w:hAnsi="Bookman Old Style" w:cstheme="minorHAnsi"/>
          <w:color w:val="000000" w:themeColor="text1"/>
          <w:lang w:val="id-ID"/>
        </w:rPr>
        <w:t xml:space="preserve">bangan </w:t>
      </w:r>
      <w:r w:rsidRPr="00462B0E">
        <w:rPr>
          <w:rFonts w:ascii="Bookman Old Style" w:hAnsi="Bookman Old Style" w:cstheme="minorHAnsi"/>
          <w:color w:val="000000" w:themeColor="text1"/>
        </w:rPr>
        <w:t>infrastruktur</w:t>
      </w:r>
      <w:r w:rsidRPr="00462B0E">
        <w:rPr>
          <w:rFonts w:ascii="Bookman Old Style" w:hAnsi="Bookman Old Style" w:cstheme="minorHAnsi"/>
          <w:color w:val="000000" w:themeColor="text1"/>
          <w:lang w:val="id-ID"/>
        </w:rPr>
        <w:t xml:space="preserve"> </w:t>
      </w:r>
      <w:r w:rsidRPr="00252BF8">
        <w:rPr>
          <w:rFonts w:ascii="Bookman Old Style" w:hAnsi="Bookman Old Style" w:cstheme="minorHAnsi"/>
        </w:rPr>
        <w:t xml:space="preserve">Menara Picocell </w:t>
      </w:r>
      <w:r w:rsidRPr="00462B0E">
        <w:rPr>
          <w:rFonts w:ascii="Bookman Old Style" w:hAnsi="Bookman Old Style" w:cstheme="minorHAnsi"/>
          <w:color w:val="000000" w:themeColor="text1"/>
        </w:rPr>
        <w:t xml:space="preserve">dan </w:t>
      </w:r>
      <w:r w:rsidRPr="00462B0E">
        <w:rPr>
          <w:rFonts w:ascii="Bookman Old Style" w:hAnsi="Bookman Old Style" w:cstheme="minorHAnsi"/>
          <w:color w:val="000000" w:themeColor="text1"/>
          <w:lang w:val="id-ID"/>
        </w:rPr>
        <w:t xml:space="preserve">jaringan </w:t>
      </w:r>
      <w:r>
        <w:rPr>
          <w:rFonts w:ascii="Bookman Old Style" w:hAnsi="Bookman Old Style" w:cstheme="minorHAnsi"/>
          <w:color w:val="000000" w:themeColor="text1"/>
          <w:lang w:val="id-ID"/>
        </w:rPr>
        <w:t>Kabel Fiber Optik</w:t>
      </w:r>
      <w:r w:rsidRPr="00462B0E">
        <w:rPr>
          <w:rFonts w:ascii="Bookman Old Style" w:hAnsi="Bookman Old Style" w:cstheme="minorHAnsi"/>
          <w:color w:val="000000" w:themeColor="text1"/>
          <w:lang w:val="id-ID"/>
        </w:rPr>
        <w:t xml:space="preserve"> bawah tanah</w:t>
      </w:r>
      <w:r w:rsidRPr="00462B0E">
        <w:rPr>
          <w:rFonts w:ascii="Bookman Old Style" w:hAnsi="Bookman Old Style" w:cstheme="minorHAnsi"/>
          <w:color w:val="000000" w:themeColor="text1"/>
        </w:rPr>
        <w:t>.</w:t>
      </w:r>
    </w:p>
    <w:p w14:paraId="68597342" w14:textId="77777777" w:rsidR="00D75B1F" w:rsidRDefault="00D75B1F" w:rsidP="000603B7">
      <w:pPr>
        <w:tabs>
          <w:tab w:val="left" w:pos="1890"/>
        </w:tabs>
        <w:spacing w:line="360" w:lineRule="auto"/>
        <w:ind w:left="1890"/>
        <w:jc w:val="center"/>
        <w:rPr>
          <w:rFonts w:ascii="Bookman Old Style" w:hAnsi="Bookman Old Style" w:cstheme="minorHAnsi"/>
          <w:bCs/>
          <w:color w:val="000000" w:themeColor="text1"/>
          <w:lang w:eastAsia="zh-CN"/>
        </w:rPr>
      </w:pPr>
    </w:p>
    <w:p w14:paraId="514A63A7" w14:textId="25FB3016" w:rsidR="000603B7" w:rsidRDefault="000603B7" w:rsidP="000603B7">
      <w:pPr>
        <w:tabs>
          <w:tab w:val="left" w:pos="1890"/>
        </w:tabs>
        <w:spacing w:line="360" w:lineRule="auto"/>
        <w:ind w:left="1890"/>
        <w:jc w:val="center"/>
        <w:rPr>
          <w:rFonts w:ascii="Bookman Old Style" w:hAnsi="Bookman Old Style" w:cstheme="minorHAnsi"/>
          <w:bCs/>
          <w:color w:val="000000" w:themeColor="text1"/>
          <w:lang w:eastAsia="zh-CN"/>
        </w:rPr>
      </w:pPr>
      <w:r w:rsidRPr="00813605">
        <w:rPr>
          <w:rFonts w:ascii="Bookman Old Style" w:hAnsi="Bookman Old Style" w:cstheme="minorHAnsi"/>
          <w:bCs/>
          <w:color w:val="000000" w:themeColor="text1"/>
          <w:lang w:val="id-ID" w:eastAsia="zh-CN"/>
        </w:rPr>
        <w:t xml:space="preserve">BAB </w:t>
      </w:r>
      <w:r>
        <w:rPr>
          <w:rFonts w:ascii="Bookman Old Style" w:hAnsi="Bookman Old Style" w:cstheme="minorHAnsi"/>
          <w:bCs/>
          <w:color w:val="000000" w:themeColor="text1"/>
          <w:lang w:eastAsia="zh-CN"/>
        </w:rPr>
        <w:t>VI</w:t>
      </w:r>
      <w:r w:rsidR="00D75B1F">
        <w:rPr>
          <w:rFonts w:ascii="Bookman Old Style" w:hAnsi="Bookman Old Style" w:cstheme="minorHAnsi"/>
          <w:bCs/>
          <w:color w:val="000000" w:themeColor="text1"/>
          <w:lang w:eastAsia="zh-CN"/>
        </w:rPr>
        <w:t>II</w:t>
      </w:r>
    </w:p>
    <w:p w14:paraId="2DDDDE07" w14:textId="77777777" w:rsidR="000603B7" w:rsidRPr="00EF367C" w:rsidRDefault="000603B7" w:rsidP="000603B7">
      <w:pPr>
        <w:tabs>
          <w:tab w:val="left" w:pos="1890"/>
        </w:tabs>
        <w:spacing w:line="360" w:lineRule="auto"/>
        <w:ind w:left="1890"/>
        <w:jc w:val="center"/>
        <w:rPr>
          <w:rFonts w:ascii="Bookman Old Style" w:hAnsi="Bookman Old Style" w:cstheme="minorHAnsi"/>
          <w:bCs/>
          <w:i/>
          <w:color w:val="000000" w:themeColor="text1"/>
          <w:lang w:eastAsia="zh-CN"/>
        </w:rPr>
      </w:pPr>
      <w:r w:rsidRPr="00462B0E">
        <w:rPr>
          <w:rFonts w:ascii="Bookman Old Style" w:hAnsi="Bookman Old Style" w:cstheme="minorHAnsi"/>
          <w:caps/>
          <w:color w:val="000000" w:themeColor="text1"/>
          <w:spacing w:val="-4"/>
          <w:w w:val="105"/>
        </w:rPr>
        <w:t xml:space="preserve">Penyelenggaraan </w:t>
      </w:r>
      <w:r>
        <w:rPr>
          <w:rFonts w:ascii="Bookman Old Style" w:hAnsi="Bookman Old Style" w:cstheme="minorHAnsi"/>
          <w:caps/>
          <w:color w:val="000000" w:themeColor="text1"/>
          <w:spacing w:val="-4"/>
          <w:w w:val="105"/>
        </w:rPr>
        <w:t>MENARA TELEKOMUNIKASI KHUSUS</w:t>
      </w:r>
    </w:p>
    <w:p w14:paraId="6F09B86E" w14:textId="7953C29B" w:rsidR="000603B7" w:rsidRPr="00462B0E" w:rsidRDefault="000603B7" w:rsidP="000603B7">
      <w:pPr>
        <w:tabs>
          <w:tab w:val="left" w:pos="1890"/>
        </w:tabs>
        <w:spacing w:line="360" w:lineRule="auto"/>
        <w:ind w:left="1890"/>
        <w:jc w:val="center"/>
        <w:rPr>
          <w:rFonts w:ascii="Bookman Old Style" w:hAnsi="Bookman Old Style" w:cstheme="minorHAnsi"/>
          <w:color w:val="000000" w:themeColor="text1"/>
          <w:lang w:val="id-ID" w:eastAsia="zh-CN"/>
        </w:rPr>
      </w:pPr>
      <w:r w:rsidRPr="00462B0E">
        <w:rPr>
          <w:rFonts w:ascii="Bookman Old Style" w:hAnsi="Bookman Old Style" w:cstheme="minorHAnsi"/>
          <w:color w:val="000000" w:themeColor="text1"/>
          <w:lang w:val="id-ID" w:eastAsia="zh-CN"/>
        </w:rPr>
        <w:t xml:space="preserve">Pasal </w:t>
      </w:r>
      <w:r>
        <w:rPr>
          <w:rFonts w:ascii="Bookman Old Style" w:hAnsi="Bookman Old Style" w:cstheme="minorHAnsi"/>
          <w:color w:val="000000" w:themeColor="text1"/>
          <w:lang w:eastAsia="zh-CN"/>
        </w:rPr>
        <w:t>1</w:t>
      </w:r>
      <w:r w:rsidR="000328B1">
        <w:rPr>
          <w:rFonts w:ascii="Bookman Old Style" w:hAnsi="Bookman Old Style" w:cstheme="minorHAnsi"/>
          <w:color w:val="000000" w:themeColor="text1"/>
          <w:lang w:eastAsia="zh-CN"/>
        </w:rPr>
        <w:t>9</w:t>
      </w:r>
    </w:p>
    <w:p w14:paraId="62F542C7" w14:textId="77777777" w:rsidR="000603B7" w:rsidRDefault="000603B7" w:rsidP="00B65B34">
      <w:pPr>
        <w:pStyle w:val="ListParagraph"/>
        <w:numPr>
          <w:ilvl w:val="0"/>
          <w:numId w:val="29"/>
        </w:numPr>
        <w:spacing w:line="276" w:lineRule="auto"/>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Termasuk dalam kategori Menara Telekomunikasi Khusus adalah :</w:t>
      </w:r>
    </w:p>
    <w:p w14:paraId="760FBF01" w14:textId="77777777" w:rsidR="000603B7" w:rsidRDefault="000603B7" w:rsidP="00B65B34">
      <w:pPr>
        <w:pStyle w:val="ListParagraph"/>
        <w:numPr>
          <w:ilvl w:val="1"/>
          <w:numId w:val="29"/>
        </w:numPr>
        <w:spacing w:line="276" w:lineRule="auto"/>
        <w:ind w:left="2835"/>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Radio untuk keperluan Pertahanan dan Keamanan;</w:t>
      </w:r>
    </w:p>
    <w:p w14:paraId="551F8D16" w14:textId="77777777" w:rsidR="000603B7" w:rsidRDefault="000603B7" w:rsidP="00B65B34">
      <w:pPr>
        <w:pStyle w:val="ListParagraph"/>
        <w:numPr>
          <w:ilvl w:val="1"/>
          <w:numId w:val="29"/>
        </w:numPr>
        <w:spacing w:line="276" w:lineRule="auto"/>
        <w:ind w:left="2835"/>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Radio untuk Penanggulan Bencana Alam;</w:t>
      </w:r>
    </w:p>
    <w:p w14:paraId="36746B6C" w14:textId="77777777" w:rsidR="000603B7" w:rsidRDefault="000603B7" w:rsidP="00B65B34">
      <w:pPr>
        <w:pStyle w:val="ListParagraph"/>
        <w:numPr>
          <w:ilvl w:val="1"/>
          <w:numId w:val="29"/>
        </w:numPr>
        <w:spacing w:line="276" w:lineRule="auto"/>
        <w:ind w:left="2835"/>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Radio untuk keperluan komunitas masyarakat;</w:t>
      </w:r>
    </w:p>
    <w:p w14:paraId="2B49CD53" w14:textId="77777777" w:rsidR="000603B7" w:rsidRDefault="000603B7" w:rsidP="00B65B34">
      <w:pPr>
        <w:pStyle w:val="ListParagraph"/>
        <w:numPr>
          <w:ilvl w:val="1"/>
          <w:numId w:val="29"/>
        </w:numPr>
        <w:spacing w:line="276" w:lineRule="auto"/>
        <w:ind w:left="2835"/>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 xml:space="preserve">Radio untuk keperluan Radio </w:t>
      </w:r>
      <w:r w:rsidRPr="00252BF8">
        <w:rPr>
          <w:rFonts w:ascii="Bookman Old Style" w:hAnsi="Bookman Old Style" w:cstheme="minorHAnsi"/>
          <w:i/>
          <w:color w:val="000000" w:themeColor="text1"/>
          <w:lang w:eastAsia="zh-CN"/>
        </w:rPr>
        <w:t>Broadcast</w:t>
      </w:r>
      <w:r>
        <w:rPr>
          <w:rFonts w:ascii="Bookman Old Style" w:hAnsi="Bookman Old Style" w:cstheme="minorHAnsi"/>
          <w:color w:val="000000" w:themeColor="text1"/>
          <w:lang w:eastAsia="zh-CN"/>
        </w:rPr>
        <w:t xml:space="preserve"> dan Televisi </w:t>
      </w:r>
      <w:r w:rsidRPr="00252BF8">
        <w:rPr>
          <w:rFonts w:ascii="Bookman Old Style" w:hAnsi="Bookman Old Style" w:cstheme="minorHAnsi"/>
          <w:i/>
          <w:color w:val="000000" w:themeColor="text1"/>
          <w:lang w:eastAsia="zh-CN"/>
        </w:rPr>
        <w:t>Broadcast</w:t>
      </w:r>
      <w:r>
        <w:rPr>
          <w:rFonts w:ascii="Bookman Old Style" w:hAnsi="Bookman Old Style" w:cstheme="minorHAnsi"/>
          <w:color w:val="000000" w:themeColor="text1"/>
          <w:lang w:eastAsia="zh-CN"/>
        </w:rPr>
        <w:t>; dan</w:t>
      </w:r>
    </w:p>
    <w:p w14:paraId="4956C0BE" w14:textId="77777777" w:rsidR="000603B7" w:rsidRDefault="000603B7" w:rsidP="00B65B34">
      <w:pPr>
        <w:pStyle w:val="ListParagraph"/>
        <w:numPr>
          <w:ilvl w:val="1"/>
          <w:numId w:val="29"/>
        </w:numPr>
        <w:spacing w:line="276" w:lineRule="auto"/>
        <w:ind w:left="2835"/>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Radio untuk keperluan layanan selular khusus.</w:t>
      </w:r>
    </w:p>
    <w:p w14:paraId="2988CD63" w14:textId="5CC07B14" w:rsidR="000603B7" w:rsidRPr="008C72B7" w:rsidRDefault="000603B7" w:rsidP="00B65B34">
      <w:pPr>
        <w:pStyle w:val="ListParagraph"/>
        <w:numPr>
          <w:ilvl w:val="0"/>
          <w:numId w:val="29"/>
        </w:numPr>
        <w:spacing w:line="276" w:lineRule="auto"/>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Pembangunan Menara</w:t>
      </w:r>
      <w:r w:rsidRPr="008C72B7">
        <w:rPr>
          <w:rFonts w:ascii="Bookman Old Style" w:hAnsi="Bookman Old Style" w:cstheme="minorHAnsi"/>
          <w:color w:val="000000" w:themeColor="text1"/>
          <w:lang w:eastAsia="zh-CN"/>
        </w:rPr>
        <w:t xml:space="preserve"> </w:t>
      </w:r>
      <w:r>
        <w:rPr>
          <w:rFonts w:ascii="Bookman Old Style" w:hAnsi="Bookman Old Style" w:cstheme="minorHAnsi"/>
          <w:color w:val="000000" w:themeColor="text1"/>
          <w:lang w:eastAsia="zh-CN"/>
        </w:rPr>
        <w:t>Telekomunikasi</w:t>
      </w:r>
      <w:r w:rsidRPr="008C72B7">
        <w:rPr>
          <w:rFonts w:ascii="Bookman Old Style" w:hAnsi="Bookman Old Style" w:cstheme="minorHAnsi"/>
          <w:color w:val="000000" w:themeColor="text1"/>
          <w:lang w:eastAsia="zh-CN"/>
        </w:rPr>
        <w:t xml:space="preserve"> </w:t>
      </w:r>
      <w:proofErr w:type="gramStart"/>
      <w:r>
        <w:rPr>
          <w:rFonts w:ascii="Bookman Old Style" w:hAnsi="Bookman Old Style" w:cstheme="minorHAnsi"/>
          <w:color w:val="000000" w:themeColor="text1"/>
          <w:lang w:eastAsia="zh-CN"/>
        </w:rPr>
        <w:t>K</w:t>
      </w:r>
      <w:r w:rsidRPr="008C72B7">
        <w:rPr>
          <w:rFonts w:ascii="Bookman Old Style" w:hAnsi="Bookman Old Style" w:cstheme="minorHAnsi"/>
          <w:color w:val="000000" w:themeColor="text1"/>
          <w:lang w:eastAsia="zh-CN"/>
        </w:rPr>
        <w:t xml:space="preserve">husus  </w:t>
      </w:r>
      <w:r>
        <w:rPr>
          <w:rFonts w:ascii="Bookman Old Style" w:hAnsi="Bookman Old Style" w:cstheme="minorHAnsi"/>
          <w:color w:val="000000" w:themeColor="text1"/>
          <w:lang w:eastAsia="zh-CN"/>
        </w:rPr>
        <w:t>tetap</w:t>
      </w:r>
      <w:proofErr w:type="gramEnd"/>
      <w:r>
        <w:rPr>
          <w:rFonts w:ascii="Bookman Old Style" w:hAnsi="Bookman Old Style" w:cstheme="minorHAnsi"/>
          <w:color w:val="000000" w:themeColor="text1"/>
          <w:lang w:eastAsia="zh-CN"/>
        </w:rPr>
        <w:t xml:space="preserve"> membutuhkan Peta Lokasi </w:t>
      </w:r>
      <w:r w:rsidRPr="008C72B7">
        <w:rPr>
          <w:rFonts w:ascii="Bookman Old Style" w:hAnsi="Bookman Old Style" w:cstheme="minorHAnsi"/>
          <w:color w:val="000000" w:themeColor="text1"/>
          <w:lang w:eastAsia="zh-CN"/>
        </w:rPr>
        <w:t xml:space="preserve">dan IMB </w:t>
      </w:r>
      <w:r>
        <w:rPr>
          <w:rFonts w:ascii="Bookman Old Style" w:hAnsi="Bookman Old Style" w:cstheme="minorHAnsi"/>
          <w:color w:val="000000" w:themeColor="text1"/>
          <w:lang w:eastAsia="zh-CN"/>
        </w:rPr>
        <w:t xml:space="preserve">Menara </w:t>
      </w:r>
      <w:r w:rsidRPr="008C72B7">
        <w:rPr>
          <w:rFonts w:ascii="Bookman Old Style" w:hAnsi="Bookman Old Style" w:cstheme="minorHAnsi"/>
          <w:color w:val="000000" w:themeColor="text1"/>
          <w:lang w:eastAsia="zh-CN"/>
        </w:rPr>
        <w:t xml:space="preserve">untuk infrastruktur pasif </w:t>
      </w:r>
      <w:r>
        <w:rPr>
          <w:rFonts w:ascii="Bookman Old Style" w:hAnsi="Bookman Old Style" w:cstheme="minorHAnsi"/>
          <w:color w:val="000000" w:themeColor="text1"/>
          <w:lang w:eastAsia="zh-CN"/>
        </w:rPr>
        <w:t>Telekomunikasi</w:t>
      </w:r>
      <w:r w:rsidRPr="008C72B7">
        <w:rPr>
          <w:rFonts w:ascii="Bookman Old Style" w:hAnsi="Bookman Old Style" w:cstheme="minorHAnsi"/>
          <w:color w:val="000000" w:themeColor="text1"/>
          <w:lang w:eastAsia="zh-CN"/>
        </w:rPr>
        <w:t xml:space="preserve"> yang akan dibangun.</w:t>
      </w:r>
    </w:p>
    <w:p w14:paraId="00427F98" w14:textId="77777777" w:rsidR="000603B7" w:rsidRDefault="000603B7" w:rsidP="00B65B34">
      <w:pPr>
        <w:pStyle w:val="ListParagraph"/>
        <w:numPr>
          <w:ilvl w:val="0"/>
          <w:numId w:val="29"/>
        </w:numPr>
        <w:spacing w:line="276" w:lineRule="auto"/>
        <w:jc w:val="both"/>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t>Pembangunan Menara Telekomunikasi Khusus dikecualikan dari pengaturan bentuk dan spesifikasi Menara pada Peraturan Bupati ini dan mengacu pada ketentuan peraturan perundang-undangan.</w:t>
      </w:r>
    </w:p>
    <w:p w14:paraId="7E2AC395" w14:textId="65143557" w:rsidR="000603B7" w:rsidRDefault="000603B7" w:rsidP="000603B7">
      <w:pPr>
        <w:pStyle w:val="ListParagraph"/>
        <w:spacing w:line="360" w:lineRule="auto"/>
        <w:ind w:left="2340"/>
        <w:jc w:val="both"/>
        <w:rPr>
          <w:rFonts w:ascii="Bookman Old Style" w:hAnsi="Bookman Old Style" w:cstheme="minorHAnsi"/>
          <w:color w:val="000000" w:themeColor="text1"/>
          <w:lang w:eastAsia="zh-CN"/>
        </w:rPr>
      </w:pPr>
    </w:p>
    <w:p w14:paraId="628D68AB" w14:textId="1B1A2F82" w:rsidR="000603B7" w:rsidRPr="00B37D66" w:rsidRDefault="000603B7" w:rsidP="000603B7">
      <w:pPr>
        <w:tabs>
          <w:tab w:val="left" w:pos="360"/>
        </w:tabs>
        <w:spacing w:line="360" w:lineRule="auto"/>
        <w:ind w:left="360" w:firstLine="1530"/>
        <w:jc w:val="center"/>
        <w:rPr>
          <w:rFonts w:ascii="Bookman Old Style" w:hAnsi="Bookman Old Style" w:cstheme="minorHAnsi"/>
          <w:lang w:eastAsia="zh-CN"/>
        </w:rPr>
      </w:pPr>
      <w:r>
        <w:rPr>
          <w:rFonts w:ascii="Bookman Old Style" w:hAnsi="Bookman Old Style" w:cstheme="minorHAnsi"/>
          <w:lang w:eastAsia="zh-CN"/>
        </w:rPr>
        <w:t xml:space="preserve">BAB </w:t>
      </w:r>
      <w:r w:rsidR="00D75B1F">
        <w:rPr>
          <w:rFonts w:ascii="Bookman Old Style" w:hAnsi="Bookman Old Style" w:cstheme="minorHAnsi"/>
          <w:lang w:eastAsia="zh-CN"/>
        </w:rPr>
        <w:t>IX</w:t>
      </w:r>
    </w:p>
    <w:p w14:paraId="65F54DA6" w14:textId="77777777" w:rsidR="000603B7" w:rsidRDefault="000603B7" w:rsidP="000603B7">
      <w:pPr>
        <w:tabs>
          <w:tab w:val="left" w:pos="1890"/>
        </w:tabs>
        <w:spacing w:line="360" w:lineRule="auto"/>
        <w:ind w:left="1890"/>
        <w:jc w:val="center"/>
        <w:rPr>
          <w:rFonts w:ascii="Bookman Old Style" w:hAnsi="Bookman Old Style" w:cstheme="minorHAnsi"/>
          <w:caps/>
          <w:spacing w:val="-4"/>
          <w:w w:val="105"/>
        </w:rPr>
      </w:pPr>
      <w:r w:rsidRPr="00B37D66">
        <w:rPr>
          <w:rFonts w:ascii="Bookman Old Style" w:hAnsi="Bookman Old Style" w:cstheme="minorHAnsi"/>
          <w:caps/>
          <w:spacing w:val="-4"/>
          <w:w w:val="105"/>
        </w:rPr>
        <w:t xml:space="preserve">Penyelenggaraan </w:t>
      </w:r>
      <w:r>
        <w:rPr>
          <w:rFonts w:ascii="Bookman Old Style" w:hAnsi="Bookman Old Style" w:cstheme="minorHAnsi"/>
          <w:caps/>
          <w:spacing w:val="-4"/>
          <w:w w:val="105"/>
        </w:rPr>
        <w:t>JARINGAN</w:t>
      </w:r>
      <w:r w:rsidRPr="00B37D66">
        <w:rPr>
          <w:rFonts w:ascii="Bookman Old Style" w:hAnsi="Bookman Old Style" w:cstheme="minorHAnsi"/>
          <w:caps/>
          <w:spacing w:val="-4"/>
          <w:w w:val="105"/>
        </w:rPr>
        <w:t xml:space="preserve"> Bersama </w:t>
      </w:r>
    </w:p>
    <w:p w14:paraId="0EB0B7DE" w14:textId="77777777" w:rsidR="000603B7" w:rsidRPr="00B37D66" w:rsidRDefault="000603B7" w:rsidP="000603B7">
      <w:pPr>
        <w:tabs>
          <w:tab w:val="left" w:pos="1890"/>
        </w:tabs>
        <w:spacing w:line="360" w:lineRule="auto"/>
        <w:ind w:left="1890"/>
        <w:jc w:val="center"/>
        <w:rPr>
          <w:rFonts w:ascii="Bookman Old Style" w:hAnsi="Bookman Old Style" w:cstheme="minorHAnsi"/>
          <w:caps/>
          <w:lang w:eastAsia="zh-CN"/>
        </w:rPr>
      </w:pPr>
      <w:r w:rsidRPr="00B37D66">
        <w:rPr>
          <w:rFonts w:ascii="Bookman Old Style" w:hAnsi="Bookman Old Style" w:cstheme="minorHAnsi"/>
          <w:caps/>
          <w:spacing w:val="-4"/>
          <w:w w:val="105"/>
        </w:rPr>
        <w:t xml:space="preserve">untuk </w:t>
      </w:r>
      <w:r>
        <w:rPr>
          <w:rFonts w:ascii="Bookman Old Style" w:hAnsi="Bookman Old Style" w:cstheme="minorHAnsi"/>
          <w:caps/>
          <w:spacing w:val="-4"/>
          <w:w w:val="105"/>
        </w:rPr>
        <w:t>Kabel Fiber Optik</w:t>
      </w:r>
    </w:p>
    <w:p w14:paraId="57C29509" w14:textId="77777777" w:rsidR="000603B7" w:rsidRPr="00074100" w:rsidRDefault="000603B7" w:rsidP="000603B7">
      <w:pPr>
        <w:tabs>
          <w:tab w:val="left" w:pos="1890"/>
        </w:tabs>
        <w:spacing w:line="360" w:lineRule="auto"/>
        <w:ind w:left="1890"/>
        <w:jc w:val="center"/>
        <w:rPr>
          <w:rFonts w:ascii="Bookman Old Style" w:hAnsi="Bookman Old Style" w:cstheme="minorHAnsi"/>
          <w:bCs/>
          <w:lang w:eastAsia="zh-CN"/>
        </w:rPr>
      </w:pPr>
      <w:r>
        <w:rPr>
          <w:rFonts w:ascii="Bookman Old Style" w:hAnsi="Bookman Old Style" w:cstheme="minorHAnsi"/>
          <w:bCs/>
          <w:lang w:eastAsia="zh-CN"/>
        </w:rPr>
        <w:t>Bagian Kesatu</w:t>
      </w:r>
    </w:p>
    <w:p w14:paraId="5EDC6018" w14:textId="77777777" w:rsidR="000603B7" w:rsidRPr="00B37D66" w:rsidRDefault="000603B7" w:rsidP="000603B7">
      <w:pPr>
        <w:pStyle w:val="ListParagraph"/>
        <w:tabs>
          <w:tab w:val="left" w:pos="1890"/>
        </w:tabs>
        <w:spacing w:line="360" w:lineRule="auto"/>
        <w:ind w:left="1890"/>
        <w:jc w:val="center"/>
        <w:rPr>
          <w:rFonts w:ascii="Bookman Old Style" w:hAnsi="Bookman Old Style" w:cstheme="minorHAnsi"/>
          <w:spacing w:val="-4"/>
          <w:w w:val="105"/>
        </w:rPr>
      </w:pPr>
      <w:r>
        <w:rPr>
          <w:rFonts w:ascii="Bookman Old Style" w:hAnsi="Bookman Old Style" w:cstheme="minorHAnsi"/>
          <w:spacing w:val="-4"/>
          <w:w w:val="105"/>
        </w:rPr>
        <w:t>Umum</w:t>
      </w:r>
    </w:p>
    <w:p w14:paraId="33D1715E" w14:textId="39E1A07E" w:rsidR="000603B7" w:rsidRPr="00462B0E" w:rsidRDefault="000603B7" w:rsidP="000603B7">
      <w:pPr>
        <w:tabs>
          <w:tab w:val="left" w:pos="1890"/>
        </w:tabs>
        <w:spacing w:line="360" w:lineRule="auto"/>
        <w:ind w:left="1890"/>
        <w:jc w:val="center"/>
        <w:rPr>
          <w:rFonts w:ascii="Bookman Old Style" w:hAnsi="Bookman Old Style" w:cstheme="minorHAnsi"/>
          <w:lang w:eastAsia="zh-CN"/>
        </w:rPr>
      </w:pPr>
      <w:r w:rsidRPr="00462B0E">
        <w:rPr>
          <w:rFonts w:ascii="Bookman Old Style" w:hAnsi="Bookman Old Style" w:cstheme="minorHAnsi"/>
          <w:lang w:val="id-ID" w:eastAsia="zh-CN"/>
        </w:rPr>
        <w:t>Pasal</w:t>
      </w:r>
      <w:r w:rsidR="000328B1">
        <w:rPr>
          <w:rFonts w:ascii="Bookman Old Style" w:hAnsi="Bookman Old Style" w:cstheme="minorHAnsi"/>
          <w:lang w:eastAsia="zh-CN"/>
        </w:rPr>
        <w:t xml:space="preserve"> 20</w:t>
      </w:r>
    </w:p>
    <w:p w14:paraId="04F6E098" w14:textId="77777777" w:rsidR="000603B7" w:rsidRDefault="000603B7" w:rsidP="00B65B34">
      <w:pPr>
        <w:pStyle w:val="ListParagraph"/>
        <w:numPr>
          <w:ilvl w:val="2"/>
          <w:numId w:val="13"/>
        </w:numPr>
        <w:spacing w:line="276" w:lineRule="auto"/>
        <w:ind w:left="2340" w:hanging="450"/>
        <w:jc w:val="both"/>
        <w:rPr>
          <w:rFonts w:ascii="Bookman Old Style" w:hAnsi="Bookman Old Style" w:cstheme="minorHAnsi"/>
          <w:lang w:eastAsia="zh-CN"/>
        </w:rPr>
      </w:pPr>
      <w:r>
        <w:rPr>
          <w:rFonts w:ascii="Bookman Old Style" w:hAnsi="Bookman Old Style" w:cstheme="minorHAnsi"/>
          <w:lang w:eastAsia="zh-CN"/>
        </w:rPr>
        <w:t>Jaringan bersama untuk Kabel Fiber Optik terdiri dari:</w:t>
      </w:r>
    </w:p>
    <w:p w14:paraId="0E12D89A" w14:textId="77777777" w:rsidR="000603B7" w:rsidRDefault="000603B7" w:rsidP="000328B1">
      <w:pPr>
        <w:pStyle w:val="ListParagraph"/>
        <w:spacing w:line="276" w:lineRule="auto"/>
        <w:ind w:left="2340"/>
        <w:jc w:val="both"/>
        <w:rPr>
          <w:rFonts w:ascii="Bookman Old Style" w:hAnsi="Bookman Old Style" w:cstheme="minorHAnsi"/>
          <w:lang w:eastAsia="zh-CN"/>
        </w:rPr>
      </w:pPr>
      <w:proofErr w:type="gramStart"/>
      <w:r>
        <w:rPr>
          <w:rFonts w:ascii="Bookman Old Style" w:hAnsi="Bookman Old Style" w:cstheme="minorHAnsi"/>
          <w:lang w:eastAsia="zh-CN"/>
        </w:rPr>
        <w:t>a. Pipa</w:t>
      </w:r>
      <w:proofErr w:type="gramEnd"/>
      <w:r>
        <w:rPr>
          <w:rFonts w:ascii="Bookman Old Style" w:hAnsi="Bookman Old Style" w:cstheme="minorHAnsi"/>
          <w:lang w:eastAsia="zh-CN"/>
        </w:rPr>
        <w:t xml:space="preserve"> Bersama Kabel Fiber Optik; dan</w:t>
      </w:r>
    </w:p>
    <w:p w14:paraId="040C33F6" w14:textId="77777777" w:rsidR="000603B7" w:rsidRDefault="000603B7" w:rsidP="000328B1">
      <w:pPr>
        <w:pStyle w:val="ListParagraph"/>
        <w:spacing w:line="276" w:lineRule="auto"/>
        <w:ind w:left="2340"/>
        <w:jc w:val="both"/>
        <w:rPr>
          <w:rFonts w:ascii="Bookman Old Style" w:hAnsi="Bookman Old Style" w:cstheme="minorHAnsi"/>
          <w:lang w:eastAsia="zh-CN"/>
        </w:rPr>
      </w:pPr>
      <w:proofErr w:type="gramStart"/>
      <w:r>
        <w:rPr>
          <w:rFonts w:ascii="Bookman Old Style" w:hAnsi="Bookman Old Style" w:cstheme="minorHAnsi"/>
          <w:lang w:eastAsia="zh-CN"/>
        </w:rPr>
        <w:t>b</w:t>
      </w:r>
      <w:proofErr w:type="gramEnd"/>
      <w:r>
        <w:rPr>
          <w:rFonts w:ascii="Bookman Old Style" w:hAnsi="Bookman Old Style" w:cstheme="minorHAnsi"/>
          <w:lang w:eastAsia="zh-CN"/>
        </w:rPr>
        <w:t>. Tiang Telekomunikasi Bersama Kabel Fiber Optik.</w:t>
      </w:r>
    </w:p>
    <w:p w14:paraId="633217B1" w14:textId="77777777" w:rsidR="000603B7" w:rsidRPr="0068224C" w:rsidRDefault="000603B7" w:rsidP="00B65B34">
      <w:pPr>
        <w:pStyle w:val="ListParagraph"/>
        <w:numPr>
          <w:ilvl w:val="2"/>
          <w:numId w:val="13"/>
        </w:numPr>
        <w:spacing w:line="276" w:lineRule="auto"/>
        <w:ind w:left="2380" w:hanging="476"/>
        <w:jc w:val="both"/>
        <w:rPr>
          <w:rFonts w:ascii="Bookman Old Style" w:hAnsi="Bookman Old Style" w:cstheme="minorHAnsi"/>
          <w:lang w:eastAsia="zh-CN"/>
        </w:rPr>
      </w:pPr>
      <w:r w:rsidRPr="0068224C">
        <w:rPr>
          <w:rFonts w:ascii="Bookman Old Style" w:hAnsi="Bookman Old Style" w:cstheme="minorHAnsi"/>
          <w:lang w:eastAsia="zh-CN"/>
        </w:rPr>
        <w:t xml:space="preserve">Pola perencanaan </w:t>
      </w:r>
      <w:r>
        <w:rPr>
          <w:rFonts w:ascii="Bookman Old Style" w:hAnsi="Bookman Old Style" w:cstheme="minorHAnsi"/>
          <w:lang w:eastAsia="zh-CN"/>
        </w:rPr>
        <w:t>Pipa Bersama Kabel Fiber Optik dan tiang Telekomunikasi bersama Kabel Optik</w:t>
      </w:r>
      <w:r w:rsidRPr="0068224C">
        <w:rPr>
          <w:rFonts w:ascii="Bookman Old Style" w:hAnsi="Bookman Old Style" w:cstheme="minorHAnsi"/>
          <w:lang w:eastAsia="zh-CN"/>
        </w:rPr>
        <w:t xml:space="preserve"> memperhatikan kondisi geografis dan kebutuhan </w:t>
      </w:r>
      <w:r>
        <w:rPr>
          <w:rFonts w:ascii="Bookman Old Style" w:hAnsi="Bookman Old Style" w:cstheme="minorHAnsi"/>
          <w:lang w:eastAsia="zh-CN"/>
        </w:rPr>
        <w:t>Penyelenggaraan Telekomunikasi</w:t>
      </w:r>
      <w:r w:rsidRPr="0068224C">
        <w:rPr>
          <w:rFonts w:ascii="Bookman Old Style" w:hAnsi="Bookman Old Style" w:cstheme="minorHAnsi"/>
          <w:lang w:eastAsia="zh-CN"/>
        </w:rPr>
        <w:t>.</w:t>
      </w:r>
    </w:p>
    <w:p w14:paraId="13C3CB67" w14:textId="77777777" w:rsidR="000603B7" w:rsidRDefault="000603B7" w:rsidP="00B65B34">
      <w:pPr>
        <w:pStyle w:val="ListParagraph"/>
        <w:numPr>
          <w:ilvl w:val="2"/>
          <w:numId w:val="13"/>
        </w:numPr>
        <w:spacing w:line="276" w:lineRule="auto"/>
        <w:ind w:left="2340" w:hanging="450"/>
        <w:jc w:val="both"/>
        <w:rPr>
          <w:rFonts w:ascii="Bookman Old Style" w:hAnsi="Bookman Old Style" w:cstheme="minorHAnsi"/>
          <w:lang w:eastAsia="zh-CN"/>
        </w:rPr>
      </w:pPr>
      <w:r>
        <w:rPr>
          <w:rFonts w:ascii="Bookman Old Style" w:hAnsi="Bookman Old Style" w:cstheme="minorHAnsi"/>
          <w:lang w:eastAsia="zh-CN"/>
        </w:rPr>
        <w:lastRenderedPageBreak/>
        <w:t>Seluruh jaringan Kabel Fiber Optik</w:t>
      </w:r>
      <w:r w:rsidRPr="00462B0E">
        <w:rPr>
          <w:rFonts w:ascii="Bookman Old Style" w:hAnsi="Bookman Old Style" w:cstheme="minorHAnsi"/>
          <w:lang w:eastAsia="zh-CN"/>
        </w:rPr>
        <w:t xml:space="preserve"> wajib </w:t>
      </w:r>
      <w:r>
        <w:rPr>
          <w:rFonts w:ascii="Bookman Old Style" w:hAnsi="Bookman Old Style" w:cstheme="minorHAnsi"/>
          <w:lang w:eastAsia="zh-CN"/>
        </w:rPr>
        <w:t>terintegrasi</w:t>
      </w:r>
      <w:r w:rsidRPr="00462B0E">
        <w:rPr>
          <w:rFonts w:ascii="Bookman Old Style" w:hAnsi="Bookman Old Style" w:cstheme="minorHAnsi"/>
          <w:lang w:eastAsia="zh-CN"/>
        </w:rPr>
        <w:t xml:space="preserve"> ke dalam</w:t>
      </w:r>
      <w:r>
        <w:rPr>
          <w:rFonts w:ascii="Bookman Old Style" w:hAnsi="Bookman Old Style" w:cstheme="minorHAnsi"/>
          <w:lang w:eastAsia="zh-CN"/>
        </w:rPr>
        <w:t xml:space="preserve"> Pipa Bersama Kabel Fiber Optik atau tiang Telekomunikasi bersama Kabel Optik.</w:t>
      </w:r>
    </w:p>
    <w:p w14:paraId="5E666B54" w14:textId="77777777" w:rsidR="007001BE" w:rsidRDefault="000603B7" w:rsidP="00B65B34">
      <w:pPr>
        <w:pStyle w:val="ListParagraph"/>
        <w:numPr>
          <w:ilvl w:val="2"/>
          <w:numId w:val="13"/>
        </w:numPr>
        <w:spacing w:line="276" w:lineRule="auto"/>
        <w:ind w:left="2340" w:hanging="450"/>
        <w:jc w:val="both"/>
        <w:rPr>
          <w:rFonts w:ascii="Bookman Old Style" w:hAnsi="Bookman Old Style" w:cstheme="minorHAnsi"/>
          <w:lang w:eastAsia="zh-CN"/>
        </w:rPr>
      </w:pPr>
      <w:r>
        <w:rPr>
          <w:rFonts w:ascii="Bookman Old Style" w:hAnsi="Bookman Old Style" w:cstheme="minorHAnsi"/>
          <w:lang w:eastAsia="zh-CN"/>
        </w:rPr>
        <w:t>Dalam hal Pipa Bersama Kabel Fiber Optik dan Tiang Telekomunikasi Bersama Kabel Fiber Optik belum ada maka diperbolehkan untuk menggunakan Kabel Fiber Optik  tunggal yang tergelar di udara atau Kabel Fiber Optik</w:t>
      </w:r>
      <w:r w:rsidRPr="00462B0E">
        <w:rPr>
          <w:rFonts w:ascii="Bookman Old Style" w:hAnsi="Bookman Old Style" w:cstheme="minorHAnsi"/>
          <w:lang w:eastAsia="zh-CN"/>
        </w:rPr>
        <w:t xml:space="preserve"> tunggal</w:t>
      </w:r>
      <w:r>
        <w:rPr>
          <w:rFonts w:ascii="Bookman Old Style" w:hAnsi="Bookman Old Style" w:cstheme="minorHAnsi"/>
          <w:lang w:eastAsia="zh-CN"/>
        </w:rPr>
        <w:t xml:space="preserve"> yang tertanam di tanah.</w:t>
      </w:r>
    </w:p>
    <w:p w14:paraId="7A67415F" w14:textId="77777777" w:rsidR="00AE1597" w:rsidRDefault="007001BE" w:rsidP="00B65B34">
      <w:pPr>
        <w:pStyle w:val="ListParagraph"/>
        <w:numPr>
          <w:ilvl w:val="2"/>
          <w:numId w:val="13"/>
        </w:numPr>
        <w:spacing w:line="276" w:lineRule="auto"/>
        <w:ind w:left="2340" w:hanging="450"/>
        <w:jc w:val="both"/>
        <w:rPr>
          <w:rFonts w:ascii="Bookman Old Style" w:hAnsi="Bookman Old Style" w:cstheme="minorHAnsi"/>
          <w:lang w:eastAsia="zh-CN"/>
        </w:rPr>
      </w:pPr>
      <w:r w:rsidRPr="007001BE">
        <w:rPr>
          <w:rFonts w:ascii="Bookman Old Style" w:hAnsi="Bookman Old Style" w:cstheme="minorHAnsi"/>
          <w:lang w:eastAsia="zh-CN"/>
        </w:rPr>
        <w:t>Kabel Fiber Optik tunggal yang tertanam di tanah sebagaimana dimaksud pada ayat (2) wajib ditanam dalam</w:t>
      </w:r>
      <w:r>
        <w:rPr>
          <w:rFonts w:ascii="Bookman Old Style" w:hAnsi="Bookman Old Style" w:cstheme="minorHAnsi"/>
          <w:lang w:eastAsia="zh-CN"/>
        </w:rPr>
        <w:t xml:space="preserve"> kedalaman</w:t>
      </w:r>
      <w:r w:rsidRPr="00462B0E">
        <w:rPr>
          <w:rFonts w:ascii="Bookman Old Style" w:hAnsi="Bookman Old Style" w:cstheme="minorHAnsi"/>
          <w:lang w:eastAsia="zh-CN"/>
        </w:rPr>
        <w:t xml:space="preserve"> minimal 150 cm</w:t>
      </w:r>
      <w:r>
        <w:rPr>
          <w:rFonts w:ascii="Bookman Old Style" w:hAnsi="Bookman Old Style" w:cstheme="minorHAnsi"/>
          <w:lang w:eastAsia="zh-CN"/>
        </w:rPr>
        <w:t xml:space="preserve"> (seratus lima puluh centimeter)</w:t>
      </w:r>
    </w:p>
    <w:p w14:paraId="63E75560" w14:textId="19C4B2A1" w:rsidR="00CF50A8" w:rsidRDefault="00CF50A8" w:rsidP="00B65B34">
      <w:pPr>
        <w:pStyle w:val="ListParagraph"/>
        <w:numPr>
          <w:ilvl w:val="2"/>
          <w:numId w:val="13"/>
        </w:numPr>
        <w:spacing w:line="276" w:lineRule="auto"/>
        <w:ind w:left="2340" w:hanging="450"/>
        <w:jc w:val="both"/>
        <w:rPr>
          <w:rFonts w:ascii="Bookman Old Style" w:hAnsi="Bookman Old Style" w:cstheme="minorHAnsi"/>
          <w:lang w:eastAsia="zh-CN"/>
        </w:rPr>
      </w:pPr>
      <w:r>
        <w:rPr>
          <w:rFonts w:ascii="Bookman Old Style" w:hAnsi="Bookman Old Style" w:cstheme="minorHAnsi"/>
          <w:lang w:eastAsia="zh-CN"/>
        </w:rPr>
        <w:t>Dalam hal rute yang dilewati oleh Kabel Fiber Optik tunggal yang tergelar di udara atau Kabel Fiber Optik</w:t>
      </w:r>
      <w:r w:rsidRPr="00462B0E">
        <w:rPr>
          <w:rFonts w:ascii="Bookman Old Style" w:hAnsi="Bookman Old Style" w:cstheme="minorHAnsi"/>
          <w:lang w:eastAsia="zh-CN"/>
        </w:rPr>
        <w:t xml:space="preserve"> tunggal </w:t>
      </w:r>
      <w:r>
        <w:rPr>
          <w:rFonts w:ascii="Bookman Old Style" w:hAnsi="Bookman Old Style" w:cstheme="minorHAnsi"/>
          <w:lang w:eastAsia="zh-CN"/>
        </w:rPr>
        <w:t>yang tertanam di tanah sebagaimana dimaksud pada ayat (4) telah dibangun Pipa Bersama Kabel Fiber Optik</w:t>
      </w:r>
      <w:r w:rsidRPr="00462B0E">
        <w:rPr>
          <w:rFonts w:ascii="Bookman Old Style" w:hAnsi="Bookman Old Style" w:cstheme="minorHAnsi"/>
          <w:lang w:eastAsia="zh-CN"/>
        </w:rPr>
        <w:t xml:space="preserve">, maka wajib </w:t>
      </w:r>
      <w:r>
        <w:rPr>
          <w:rFonts w:ascii="Bookman Old Style" w:hAnsi="Bookman Old Style" w:cstheme="minorHAnsi"/>
          <w:lang w:eastAsia="zh-CN"/>
        </w:rPr>
        <w:t xml:space="preserve">diintegrasikan ke </w:t>
      </w:r>
      <w:r w:rsidRPr="00462B0E">
        <w:rPr>
          <w:rFonts w:ascii="Bookman Old Style" w:hAnsi="Bookman Old Style" w:cstheme="minorHAnsi"/>
          <w:lang w:eastAsia="zh-CN"/>
        </w:rPr>
        <w:t xml:space="preserve">dalam </w:t>
      </w:r>
      <w:r>
        <w:rPr>
          <w:rFonts w:ascii="Bookman Old Style" w:hAnsi="Bookman Old Style" w:cstheme="minorHAnsi"/>
          <w:lang w:eastAsia="zh-CN"/>
        </w:rPr>
        <w:t>jaringan</w:t>
      </w:r>
      <w:r w:rsidRPr="00462B0E">
        <w:rPr>
          <w:rFonts w:ascii="Bookman Old Style" w:hAnsi="Bookman Old Style" w:cstheme="minorHAnsi"/>
          <w:lang w:eastAsia="zh-CN"/>
        </w:rPr>
        <w:t xml:space="preserve"> bersama </w:t>
      </w:r>
      <w:r>
        <w:rPr>
          <w:rFonts w:ascii="Bookman Old Style" w:hAnsi="Bookman Old Style" w:cstheme="minorHAnsi"/>
          <w:lang w:eastAsia="zh-CN"/>
        </w:rPr>
        <w:t>Kabel Fiber Optik</w:t>
      </w:r>
      <w:r w:rsidRPr="00462B0E">
        <w:rPr>
          <w:rFonts w:ascii="Bookman Old Style" w:hAnsi="Bookman Old Style" w:cstheme="minorHAnsi"/>
          <w:lang w:eastAsia="zh-CN"/>
        </w:rPr>
        <w:t>.</w:t>
      </w:r>
    </w:p>
    <w:p w14:paraId="3CC33132" w14:textId="77777777" w:rsidR="00CF50A8" w:rsidRPr="00A919B9" w:rsidRDefault="00CF50A8" w:rsidP="00B65B34">
      <w:pPr>
        <w:pStyle w:val="ListParagraph"/>
        <w:numPr>
          <w:ilvl w:val="2"/>
          <w:numId w:val="13"/>
        </w:numPr>
        <w:spacing w:line="276" w:lineRule="auto"/>
        <w:ind w:left="2366" w:hanging="462"/>
        <w:jc w:val="both"/>
        <w:rPr>
          <w:rFonts w:ascii="Bookman Old Style" w:hAnsi="Bookman Old Style" w:cstheme="minorHAnsi"/>
          <w:lang w:eastAsia="zh-CN"/>
        </w:rPr>
      </w:pPr>
      <w:r w:rsidRPr="00A919B9">
        <w:rPr>
          <w:rFonts w:ascii="Bookman Old Style" w:hAnsi="Bookman Old Style" w:cstheme="minorHAnsi"/>
          <w:lang w:eastAsia="zh-CN"/>
        </w:rPr>
        <w:t xml:space="preserve">Penempatan </w:t>
      </w:r>
      <w:r>
        <w:rPr>
          <w:rFonts w:ascii="Bookman Old Style" w:hAnsi="Bookman Old Style" w:cstheme="minorHAnsi"/>
          <w:lang w:eastAsia="zh-CN"/>
        </w:rPr>
        <w:t xml:space="preserve">Pipa Bersama Kabel Fiber Optik dan Tiang Telekomunikasi Bersama Kabel Fiber Optik </w:t>
      </w:r>
      <w:r w:rsidRPr="00A919B9">
        <w:rPr>
          <w:rFonts w:ascii="Bookman Old Style" w:hAnsi="Bookman Old Style" w:cstheme="minorHAnsi"/>
          <w:lang w:eastAsia="zh-CN"/>
        </w:rPr>
        <w:t xml:space="preserve">dapat digunakan untuk memenuhi kebutuhan system transmisi untuk </w:t>
      </w:r>
      <w:r>
        <w:rPr>
          <w:rFonts w:ascii="Bookman Old Style" w:hAnsi="Bookman Old Style" w:cstheme="minorHAnsi"/>
          <w:color w:val="000000" w:themeColor="text1"/>
          <w:lang w:eastAsia="zh-CN"/>
        </w:rPr>
        <w:t>Menara</w:t>
      </w:r>
      <w:r w:rsidRPr="00A919B9">
        <w:rPr>
          <w:rFonts w:ascii="Bookman Old Style" w:hAnsi="Bookman Old Style" w:cstheme="minorHAnsi"/>
          <w:lang w:eastAsia="zh-CN"/>
        </w:rPr>
        <w:t xml:space="preserve"> Microcell, </w:t>
      </w:r>
      <w:r>
        <w:rPr>
          <w:rFonts w:ascii="Bookman Old Style" w:hAnsi="Bookman Old Style" w:cstheme="minorHAnsi"/>
          <w:lang w:eastAsia="zh-CN"/>
        </w:rPr>
        <w:t>Menara Picocell</w:t>
      </w:r>
      <w:r w:rsidRPr="00A919B9">
        <w:rPr>
          <w:rFonts w:ascii="Bookman Old Style" w:hAnsi="Bookman Old Style" w:cstheme="minorHAnsi"/>
          <w:lang w:eastAsia="zh-CN"/>
        </w:rPr>
        <w:t xml:space="preserve">, </w:t>
      </w:r>
      <w:r>
        <w:rPr>
          <w:rFonts w:ascii="Bookman Old Style" w:hAnsi="Bookman Old Style" w:cstheme="minorHAnsi"/>
          <w:lang w:eastAsia="zh-CN"/>
        </w:rPr>
        <w:t>kebutuhan bisnis dan perorangan</w:t>
      </w:r>
      <w:r w:rsidRPr="00A919B9">
        <w:rPr>
          <w:rFonts w:ascii="Bookman Old Style" w:hAnsi="Bookman Old Style" w:cstheme="minorHAnsi"/>
          <w:lang w:eastAsia="zh-CN"/>
        </w:rPr>
        <w:t>.</w:t>
      </w:r>
    </w:p>
    <w:p w14:paraId="5AF888B8" w14:textId="77777777" w:rsidR="00B7244D" w:rsidRDefault="00B7244D" w:rsidP="00CF50A8">
      <w:pPr>
        <w:pStyle w:val="ListParagraph"/>
        <w:tabs>
          <w:tab w:val="left" w:pos="1890"/>
        </w:tabs>
        <w:spacing w:line="360" w:lineRule="auto"/>
        <w:ind w:left="1710"/>
        <w:jc w:val="center"/>
        <w:rPr>
          <w:rFonts w:ascii="Bookman Old Style" w:hAnsi="Bookman Old Style" w:cstheme="minorHAnsi"/>
          <w:bCs/>
          <w:lang w:eastAsia="zh-CN"/>
        </w:rPr>
      </w:pPr>
    </w:p>
    <w:p w14:paraId="682BC746" w14:textId="316A014A" w:rsidR="00CF50A8" w:rsidRPr="00CF50A8" w:rsidRDefault="00CF50A8" w:rsidP="00CF50A8">
      <w:pPr>
        <w:pStyle w:val="ListParagraph"/>
        <w:tabs>
          <w:tab w:val="left" w:pos="1890"/>
        </w:tabs>
        <w:spacing w:line="360" w:lineRule="auto"/>
        <w:ind w:left="1710"/>
        <w:jc w:val="center"/>
        <w:rPr>
          <w:rFonts w:ascii="Bookman Old Style" w:hAnsi="Bookman Old Style" w:cstheme="minorHAnsi"/>
          <w:bCs/>
          <w:lang w:eastAsia="zh-CN"/>
        </w:rPr>
      </w:pPr>
      <w:r w:rsidRPr="00CF50A8">
        <w:rPr>
          <w:rFonts w:ascii="Bookman Old Style" w:hAnsi="Bookman Old Style" w:cstheme="minorHAnsi"/>
          <w:bCs/>
          <w:lang w:eastAsia="zh-CN"/>
        </w:rPr>
        <w:t>Bagian Kedua</w:t>
      </w:r>
    </w:p>
    <w:p w14:paraId="5BF98F63" w14:textId="77777777" w:rsidR="00CF50A8" w:rsidRDefault="00CF50A8" w:rsidP="00CF50A8">
      <w:pPr>
        <w:pStyle w:val="ListParagraph"/>
        <w:tabs>
          <w:tab w:val="left" w:pos="1890"/>
        </w:tabs>
        <w:spacing w:line="360" w:lineRule="auto"/>
        <w:ind w:left="1710"/>
        <w:jc w:val="center"/>
        <w:rPr>
          <w:rFonts w:ascii="Bookman Old Style" w:hAnsi="Bookman Old Style" w:cstheme="minorHAnsi"/>
          <w:spacing w:val="-4"/>
          <w:w w:val="105"/>
        </w:rPr>
      </w:pPr>
      <w:r w:rsidRPr="00074100">
        <w:rPr>
          <w:rFonts w:ascii="Bookman Old Style" w:hAnsi="Bookman Old Style" w:cstheme="minorHAnsi"/>
          <w:spacing w:val="-4"/>
          <w:w w:val="105"/>
        </w:rPr>
        <w:t>Perencanaan Pipa Bersama</w:t>
      </w:r>
      <w:r>
        <w:rPr>
          <w:rFonts w:ascii="Bookman Old Style" w:hAnsi="Bookman Old Style" w:cstheme="minorHAnsi"/>
          <w:spacing w:val="-4"/>
          <w:w w:val="105"/>
        </w:rPr>
        <w:t xml:space="preserve"> </w:t>
      </w:r>
    </w:p>
    <w:p w14:paraId="01CB3FF4" w14:textId="0FFEBC48" w:rsidR="00CF50A8" w:rsidRPr="00CF50A8" w:rsidRDefault="00CF50A8" w:rsidP="00CF50A8">
      <w:pPr>
        <w:pStyle w:val="ListParagraph"/>
        <w:tabs>
          <w:tab w:val="left" w:pos="1890"/>
        </w:tabs>
        <w:spacing w:line="360" w:lineRule="auto"/>
        <w:ind w:left="1710"/>
        <w:jc w:val="center"/>
        <w:rPr>
          <w:rFonts w:ascii="Bookman Old Style" w:hAnsi="Bookman Old Style" w:cstheme="minorHAnsi"/>
          <w:spacing w:val="-4"/>
          <w:w w:val="105"/>
        </w:rPr>
      </w:pPr>
      <w:proofErr w:type="gramStart"/>
      <w:r w:rsidRPr="00CF50A8">
        <w:rPr>
          <w:rFonts w:ascii="Bookman Old Style" w:hAnsi="Bookman Old Style" w:cstheme="minorHAnsi"/>
          <w:spacing w:val="-4"/>
          <w:w w:val="105"/>
        </w:rPr>
        <w:t>untuk</w:t>
      </w:r>
      <w:proofErr w:type="gramEnd"/>
      <w:r w:rsidRPr="00CF50A8">
        <w:rPr>
          <w:rFonts w:ascii="Bookman Old Style" w:hAnsi="Bookman Old Style" w:cstheme="minorHAnsi"/>
          <w:spacing w:val="-4"/>
          <w:w w:val="105"/>
        </w:rPr>
        <w:t xml:space="preserve"> Kabel Fiber Optik di Bawah Tanah</w:t>
      </w:r>
    </w:p>
    <w:p w14:paraId="43B0755D" w14:textId="10B9A774" w:rsidR="00CF50A8" w:rsidRPr="00CF50A8" w:rsidRDefault="00CF50A8" w:rsidP="00CF50A8">
      <w:pPr>
        <w:pStyle w:val="ListParagraph"/>
        <w:tabs>
          <w:tab w:val="left" w:pos="1890"/>
        </w:tabs>
        <w:spacing w:line="360" w:lineRule="auto"/>
        <w:ind w:left="1710"/>
        <w:jc w:val="center"/>
        <w:rPr>
          <w:rFonts w:ascii="Bookman Old Style" w:hAnsi="Bookman Old Style" w:cstheme="minorHAnsi"/>
          <w:lang w:eastAsia="zh-CN"/>
        </w:rPr>
      </w:pPr>
      <w:r w:rsidRPr="00CF50A8">
        <w:rPr>
          <w:rFonts w:ascii="Bookman Old Style" w:hAnsi="Bookman Old Style" w:cstheme="minorHAnsi"/>
          <w:lang w:val="id-ID" w:eastAsia="zh-CN"/>
        </w:rPr>
        <w:t xml:space="preserve">Pasal </w:t>
      </w:r>
      <w:r w:rsidR="000328B1">
        <w:rPr>
          <w:rFonts w:ascii="Bookman Old Style" w:hAnsi="Bookman Old Style" w:cstheme="minorHAnsi"/>
          <w:lang w:eastAsia="zh-CN"/>
        </w:rPr>
        <w:t>21</w:t>
      </w:r>
    </w:p>
    <w:p w14:paraId="4E7BDE90" w14:textId="77777777" w:rsidR="00CF50A8" w:rsidRPr="00462B0E" w:rsidRDefault="00CF50A8" w:rsidP="00B65B34">
      <w:pPr>
        <w:pStyle w:val="ListParagraph"/>
        <w:numPr>
          <w:ilvl w:val="0"/>
          <w:numId w:val="6"/>
        </w:numPr>
        <w:spacing w:line="276" w:lineRule="auto"/>
        <w:ind w:left="2340" w:hanging="450"/>
        <w:jc w:val="both"/>
        <w:rPr>
          <w:rFonts w:ascii="Bookman Old Style" w:hAnsi="Bookman Old Style" w:cstheme="minorHAnsi"/>
          <w:lang w:eastAsia="zh-CN"/>
        </w:rPr>
      </w:pPr>
      <w:r>
        <w:rPr>
          <w:rFonts w:ascii="Bookman Old Style" w:hAnsi="Bookman Old Style" w:cstheme="minorHAnsi"/>
          <w:lang w:eastAsia="zh-CN"/>
        </w:rPr>
        <w:t>Pola p</w:t>
      </w:r>
      <w:r w:rsidRPr="00462B0E">
        <w:rPr>
          <w:rFonts w:ascii="Bookman Old Style" w:hAnsi="Bookman Old Style" w:cstheme="minorHAnsi"/>
          <w:lang w:eastAsia="zh-CN"/>
        </w:rPr>
        <w:t>erencanaan pi</w:t>
      </w:r>
      <w:r>
        <w:rPr>
          <w:rFonts w:ascii="Bookman Old Style" w:hAnsi="Bookman Old Style" w:cstheme="minorHAnsi"/>
          <w:lang w:eastAsia="zh-CN"/>
        </w:rPr>
        <w:t>pa bersama berisi perencanaan rute dan</w:t>
      </w:r>
      <w:r w:rsidRPr="00462B0E">
        <w:rPr>
          <w:rFonts w:ascii="Bookman Old Style" w:hAnsi="Bookman Old Style" w:cstheme="minorHAnsi"/>
          <w:lang w:eastAsia="zh-CN"/>
        </w:rPr>
        <w:t xml:space="preserve"> pola persebaran </w:t>
      </w:r>
      <w:r>
        <w:rPr>
          <w:rFonts w:ascii="Bookman Old Style" w:hAnsi="Bookman Old Style" w:cstheme="minorHAnsi"/>
          <w:i/>
          <w:lang w:eastAsia="zh-CN"/>
        </w:rPr>
        <w:t>hand</w:t>
      </w:r>
      <w:r w:rsidRPr="00100C7B">
        <w:rPr>
          <w:rFonts w:ascii="Bookman Old Style" w:hAnsi="Bookman Old Style" w:cstheme="minorHAnsi"/>
          <w:i/>
          <w:lang w:eastAsia="zh-CN"/>
        </w:rPr>
        <w:t>hole</w:t>
      </w:r>
      <w:r w:rsidRPr="00462B0E">
        <w:rPr>
          <w:rFonts w:ascii="Bookman Old Style" w:hAnsi="Bookman Old Style" w:cstheme="minorHAnsi"/>
          <w:lang w:eastAsia="zh-CN"/>
        </w:rPr>
        <w:t xml:space="preserve"> bersama sebagai tempat untuk melakukan terminasi </w:t>
      </w:r>
      <w:r>
        <w:rPr>
          <w:rFonts w:ascii="Bookman Old Style" w:hAnsi="Bookman Old Style" w:cstheme="minorHAnsi"/>
          <w:lang w:eastAsia="zh-CN"/>
        </w:rPr>
        <w:t>Kabel Fiber Optik</w:t>
      </w:r>
      <w:r w:rsidRPr="00462B0E">
        <w:rPr>
          <w:rFonts w:ascii="Bookman Old Style" w:hAnsi="Bookman Old Style" w:cstheme="minorHAnsi"/>
          <w:lang w:eastAsia="zh-CN"/>
        </w:rPr>
        <w:t>.</w:t>
      </w:r>
    </w:p>
    <w:p w14:paraId="01162457" w14:textId="77777777" w:rsidR="00CF50A8" w:rsidRPr="00462B0E" w:rsidRDefault="00CF50A8" w:rsidP="00B65B34">
      <w:pPr>
        <w:pStyle w:val="ListParagraph"/>
        <w:numPr>
          <w:ilvl w:val="0"/>
          <w:numId w:val="6"/>
        </w:numPr>
        <w:spacing w:line="276" w:lineRule="auto"/>
        <w:ind w:left="2340" w:hanging="450"/>
        <w:jc w:val="both"/>
        <w:rPr>
          <w:rFonts w:ascii="Bookman Old Style" w:hAnsi="Bookman Old Style" w:cstheme="minorHAnsi"/>
          <w:lang w:eastAsia="zh-CN"/>
        </w:rPr>
      </w:pPr>
      <w:r w:rsidRPr="00462B0E">
        <w:rPr>
          <w:rFonts w:ascii="Bookman Old Style" w:hAnsi="Bookman Old Style" w:cstheme="minorHAnsi"/>
          <w:lang w:eastAsia="zh-CN"/>
        </w:rPr>
        <w:t xml:space="preserve">Pola Perencanaan pipa bersama </w:t>
      </w:r>
      <w:r>
        <w:rPr>
          <w:rFonts w:ascii="Bookman Old Style" w:hAnsi="Bookman Old Style" w:cstheme="minorHAnsi"/>
          <w:lang w:eastAsia="zh-CN"/>
        </w:rPr>
        <w:t>sebagaimana dimaksud pada ayat (1) merupakan</w:t>
      </w:r>
      <w:r w:rsidRPr="00462B0E">
        <w:rPr>
          <w:rFonts w:ascii="Bookman Old Style" w:hAnsi="Bookman Old Style" w:cstheme="minorHAnsi"/>
          <w:lang w:eastAsia="zh-CN"/>
        </w:rPr>
        <w:t xml:space="preserve"> penggelaran pipa F</w:t>
      </w:r>
      <w:r>
        <w:rPr>
          <w:rFonts w:ascii="Bookman Old Style" w:hAnsi="Bookman Old Style" w:cstheme="minorHAnsi"/>
          <w:lang w:eastAsia="zh-CN"/>
        </w:rPr>
        <w:t xml:space="preserve">iber </w:t>
      </w:r>
      <w:r w:rsidRPr="00462B0E">
        <w:rPr>
          <w:rFonts w:ascii="Bookman Old Style" w:hAnsi="Bookman Old Style" w:cstheme="minorHAnsi"/>
          <w:lang w:eastAsia="zh-CN"/>
        </w:rPr>
        <w:t>O</w:t>
      </w:r>
      <w:r>
        <w:rPr>
          <w:rFonts w:ascii="Bookman Old Style" w:hAnsi="Bookman Old Style" w:cstheme="minorHAnsi"/>
          <w:lang w:eastAsia="zh-CN"/>
        </w:rPr>
        <w:t xml:space="preserve">ptik </w:t>
      </w:r>
      <w:r w:rsidRPr="00462B0E">
        <w:rPr>
          <w:rFonts w:ascii="Bookman Old Style" w:hAnsi="Bookman Old Style" w:cstheme="minorHAnsi"/>
          <w:lang w:eastAsia="zh-CN"/>
        </w:rPr>
        <w:t>sebagaim</w:t>
      </w:r>
      <w:r>
        <w:rPr>
          <w:rFonts w:ascii="Bookman Old Style" w:hAnsi="Bookman Old Style" w:cstheme="minorHAnsi"/>
          <w:lang w:eastAsia="zh-CN"/>
        </w:rPr>
        <w:t>ana terlampir pada L</w:t>
      </w:r>
      <w:r w:rsidRPr="00462B0E">
        <w:rPr>
          <w:rFonts w:ascii="Bookman Old Style" w:hAnsi="Bookman Old Style" w:cstheme="minorHAnsi"/>
          <w:lang w:eastAsia="zh-CN"/>
        </w:rPr>
        <w:t>ampiran</w:t>
      </w:r>
      <w:r>
        <w:rPr>
          <w:rFonts w:ascii="Bookman Old Style" w:hAnsi="Bookman Old Style" w:cstheme="minorHAnsi"/>
          <w:lang w:eastAsia="zh-CN"/>
        </w:rPr>
        <w:t xml:space="preserve"> </w:t>
      </w:r>
      <w:r w:rsidRPr="00462B0E">
        <w:rPr>
          <w:rFonts w:ascii="Bookman Old Style" w:hAnsi="Bookman Old Style" w:cstheme="minorHAnsi"/>
          <w:lang w:eastAsia="zh-CN"/>
        </w:rPr>
        <w:t>V</w:t>
      </w:r>
      <w:r>
        <w:rPr>
          <w:rFonts w:ascii="Bookman Old Style" w:hAnsi="Bookman Old Style" w:cstheme="minorHAnsi"/>
          <w:lang w:eastAsia="zh-CN"/>
        </w:rPr>
        <w:t xml:space="preserve"> Peraturan Bupati ini.</w:t>
      </w:r>
    </w:p>
    <w:p w14:paraId="0BA1EAB7" w14:textId="77777777" w:rsidR="00B7244D" w:rsidRDefault="00B7244D" w:rsidP="00CF50A8">
      <w:pPr>
        <w:tabs>
          <w:tab w:val="left" w:pos="1890"/>
        </w:tabs>
        <w:spacing w:line="360" w:lineRule="auto"/>
        <w:ind w:left="360" w:firstLine="1530"/>
        <w:jc w:val="center"/>
        <w:rPr>
          <w:rFonts w:ascii="Bookman Old Style" w:hAnsi="Bookman Old Style" w:cstheme="minorHAnsi"/>
          <w:bCs/>
          <w:lang w:eastAsia="zh-CN"/>
        </w:rPr>
      </w:pPr>
    </w:p>
    <w:p w14:paraId="694C54A8" w14:textId="77777777" w:rsidR="00CF50A8" w:rsidRPr="00074100" w:rsidRDefault="00CF50A8" w:rsidP="00CF0E41">
      <w:pPr>
        <w:tabs>
          <w:tab w:val="left" w:pos="1890"/>
        </w:tabs>
        <w:spacing w:line="276" w:lineRule="auto"/>
        <w:ind w:left="360" w:firstLine="1530"/>
        <w:jc w:val="center"/>
        <w:rPr>
          <w:rFonts w:ascii="Bookman Old Style" w:hAnsi="Bookman Old Style" w:cstheme="minorHAnsi"/>
          <w:bCs/>
          <w:lang w:eastAsia="zh-CN"/>
        </w:rPr>
      </w:pPr>
      <w:r>
        <w:rPr>
          <w:rFonts w:ascii="Bookman Old Style" w:hAnsi="Bookman Old Style" w:cstheme="minorHAnsi"/>
          <w:bCs/>
          <w:lang w:eastAsia="zh-CN"/>
        </w:rPr>
        <w:t>Bagian Ketiga</w:t>
      </w:r>
    </w:p>
    <w:p w14:paraId="3058AB77" w14:textId="77777777" w:rsidR="00CF50A8" w:rsidRDefault="00CF50A8" w:rsidP="00CF0E41">
      <w:pPr>
        <w:pStyle w:val="ListParagraph"/>
        <w:tabs>
          <w:tab w:val="left" w:pos="1890"/>
        </w:tabs>
        <w:spacing w:line="276" w:lineRule="auto"/>
        <w:ind w:left="1843"/>
        <w:jc w:val="center"/>
        <w:rPr>
          <w:rFonts w:ascii="Bookman Old Style" w:hAnsi="Bookman Old Style" w:cstheme="minorHAnsi"/>
          <w:spacing w:val="-4"/>
          <w:w w:val="105"/>
        </w:rPr>
      </w:pPr>
      <w:r w:rsidRPr="00074100">
        <w:rPr>
          <w:rFonts w:ascii="Bookman Old Style" w:hAnsi="Bookman Old Style" w:cstheme="minorHAnsi"/>
          <w:spacing w:val="-4"/>
          <w:w w:val="105"/>
        </w:rPr>
        <w:t xml:space="preserve">Perencanaan </w:t>
      </w:r>
      <w:r>
        <w:rPr>
          <w:rFonts w:ascii="Bookman Old Style" w:hAnsi="Bookman Old Style" w:cstheme="minorHAnsi"/>
          <w:spacing w:val="-4"/>
          <w:w w:val="105"/>
        </w:rPr>
        <w:t>Tiang</w:t>
      </w:r>
      <w:r w:rsidRPr="00074100">
        <w:rPr>
          <w:rFonts w:ascii="Bookman Old Style" w:hAnsi="Bookman Old Style" w:cstheme="minorHAnsi"/>
          <w:spacing w:val="-4"/>
          <w:w w:val="105"/>
        </w:rPr>
        <w:t xml:space="preserve"> </w:t>
      </w:r>
      <w:r>
        <w:rPr>
          <w:rFonts w:ascii="Bookman Old Style" w:hAnsi="Bookman Old Style" w:cstheme="minorHAnsi"/>
          <w:spacing w:val="-4"/>
          <w:w w:val="105"/>
        </w:rPr>
        <w:t xml:space="preserve">Telekomunikasi </w:t>
      </w:r>
      <w:r w:rsidRPr="00074100">
        <w:rPr>
          <w:rFonts w:ascii="Bookman Old Style" w:hAnsi="Bookman Old Style" w:cstheme="minorHAnsi"/>
          <w:spacing w:val="-4"/>
          <w:w w:val="105"/>
        </w:rPr>
        <w:t xml:space="preserve">Bersama </w:t>
      </w:r>
    </w:p>
    <w:p w14:paraId="54B6C66D" w14:textId="77777777" w:rsidR="00CF50A8" w:rsidRDefault="00CF50A8" w:rsidP="00CF0E41">
      <w:pPr>
        <w:pStyle w:val="ListParagraph"/>
        <w:tabs>
          <w:tab w:val="left" w:pos="1890"/>
        </w:tabs>
        <w:spacing w:line="276" w:lineRule="auto"/>
        <w:ind w:left="1843"/>
        <w:jc w:val="center"/>
        <w:rPr>
          <w:rFonts w:ascii="Bookman Old Style" w:hAnsi="Bookman Old Style" w:cstheme="minorHAnsi"/>
          <w:spacing w:val="-4"/>
          <w:w w:val="105"/>
        </w:rPr>
      </w:pPr>
      <w:proofErr w:type="gramStart"/>
      <w:r w:rsidRPr="00074100">
        <w:rPr>
          <w:rFonts w:ascii="Bookman Old Style" w:hAnsi="Bookman Old Style" w:cstheme="minorHAnsi"/>
          <w:spacing w:val="-4"/>
          <w:w w:val="105"/>
        </w:rPr>
        <w:t>untuk</w:t>
      </w:r>
      <w:proofErr w:type="gramEnd"/>
      <w:r w:rsidRPr="00074100">
        <w:rPr>
          <w:rFonts w:ascii="Bookman Old Style" w:hAnsi="Bookman Old Style" w:cstheme="minorHAnsi"/>
          <w:spacing w:val="-4"/>
          <w:w w:val="105"/>
        </w:rPr>
        <w:t xml:space="preserve"> </w:t>
      </w:r>
      <w:r>
        <w:rPr>
          <w:rFonts w:ascii="Bookman Old Style" w:hAnsi="Bookman Old Style" w:cstheme="minorHAnsi"/>
          <w:spacing w:val="-4"/>
          <w:w w:val="105"/>
        </w:rPr>
        <w:t>Kabel Fiber Optik di Udara</w:t>
      </w:r>
    </w:p>
    <w:p w14:paraId="78DF7228" w14:textId="35F1CE13" w:rsidR="00CF50A8" w:rsidRPr="00462B0E" w:rsidRDefault="00CF50A8" w:rsidP="00CF50A8">
      <w:pPr>
        <w:tabs>
          <w:tab w:val="left" w:pos="1890"/>
        </w:tabs>
        <w:spacing w:line="360" w:lineRule="auto"/>
        <w:ind w:left="360" w:firstLine="1530"/>
        <w:jc w:val="center"/>
        <w:rPr>
          <w:rFonts w:ascii="Bookman Old Style" w:hAnsi="Bookman Old Style" w:cstheme="minorHAnsi"/>
          <w:lang w:eastAsia="zh-CN"/>
        </w:rPr>
      </w:pPr>
      <w:r w:rsidRPr="00462B0E">
        <w:rPr>
          <w:rFonts w:ascii="Bookman Old Style" w:hAnsi="Bookman Old Style" w:cstheme="minorHAnsi"/>
          <w:lang w:val="id-ID" w:eastAsia="zh-CN"/>
        </w:rPr>
        <w:t xml:space="preserve">Pasal </w:t>
      </w:r>
      <w:r>
        <w:rPr>
          <w:rFonts w:ascii="Bookman Old Style" w:hAnsi="Bookman Old Style" w:cstheme="minorHAnsi"/>
          <w:lang w:eastAsia="zh-CN"/>
        </w:rPr>
        <w:t>2</w:t>
      </w:r>
      <w:r w:rsidR="000328B1">
        <w:rPr>
          <w:rFonts w:ascii="Bookman Old Style" w:hAnsi="Bookman Old Style" w:cstheme="minorHAnsi"/>
          <w:lang w:eastAsia="zh-CN"/>
        </w:rPr>
        <w:t>2</w:t>
      </w:r>
    </w:p>
    <w:p w14:paraId="2F2B5D46" w14:textId="77777777" w:rsidR="00CF50A8" w:rsidRPr="00462B0E" w:rsidRDefault="00CF50A8" w:rsidP="00B65B34">
      <w:pPr>
        <w:pStyle w:val="ListParagraph"/>
        <w:numPr>
          <w:ilvl w:val="0"/>
          <w:numId w:val="27"/>
        </w:numPr>
        <w:spacing w:line="276" w:lineRule="auto"/>
        <w:ind w:left="2268" w:hanging="425"/>
        <w:jc w:val="both"/>
        <w:rPr>
          <w:rFonts w:ascii="Bookman Old Style" w:hAnsi="Bookman Old Style" w:cstheme="minorHAnsi"/>
          <w:lang w:eastAsia="zh-CN"/>
        </w:rPr>
      </w:pPr>
      <w:r>
        <w:rPr>
          <w:rFonts w:ascii="Bookman Old Style" w:hAnsi="Bookman Old Style" w:cstheme="minorHAnsi"/>
          <w:lang w:eastAsia="zh-CN"/>
        </w:rPr>
        <w:t>Pola p</w:t>
      </w:r>
      <w:r w:rsidRPr="00462B0E">
        <w:rPr>
          <w:rFonts w:ascii="Bookman Old Style" w:hAnsi="Bookman Old Style" w:cstheme="minorHAnsi"/>
          <w:lang w:eastAsia="zh-CN"/>
        </w:rPr>
        <w:t xml:space="preserve">erencanaan </w:t>
      </w:r>
      <w:r>
        <w:rPr>
          <w:rFonts w:ascii="Bookman Old Style" w:hAnsi="Bookman Old Style" w:cstheme="minorHAnsi"/>
          <w:spacing w:val="-4"/>
          <w:w w:val="105"/>
        </w:rPr>
        <w:t>tiang</w:t>
      </w:r>
      <w:r w:rsidRPr="00074100">
        <w:rPr>
          <w:rFonts w:ascii="Bookman Old Style" w:hAnsi="Bookman Old Style" w:cstheme="minorHAnsi"/>
          <w:spacing w:val="-4"/>
          <w:w w:val="105"/>
        </w:rPr>
        <w:t xml:space="preserve"> </w:t>
      </w:r>
      <w:r>
        <w:rPr>
          <w:rFonts w:ascii="Bookman Old Style" w:hAnsi="Bookman Old Style" w:cstheme="minorHAnsi"/>
          <w:spacing w:val="-4"/>
          <w:w w:val="105"/>
        </w:rPr>
        <w:t>Telekomunikasi</w:t>
      </w:r>
      <w:r w:rsidRPr="00462B0E">
        <w:rPr>
          <w:rFonts w:ascii="Bookman Old Style" w:hAnsi="Bookman Old Style" w:cstheme="minorHAnsi"/>
          <w:lang w:eastAsia="zh-CN"/>
        </w:rPr>
        <w:t xml:space="preserve"> bersama </w:t>
      </w:r>
      <w:r>
        <w:rPr>
          <w:rFonts w:ascii="Bookman Old Style" w:hAnsi="Bookman Old Style" w:cstheme="minorHAnsi"/>
          <w:lang w:eastAsia="zh-CN"/>
        </w:rPr>
        <w:t>berisi perncanaan rute dan</w:t>
      </w:r>
      <w:r w:rsidRPr="00462B0E">
        <w:rPr>
          <w:rFonts w:ascii="Bookman Old Style" w:hAnsi="Bookman Old Style" w:cstheme="minorHAnsi"/>
          <w:lang w:eastAsia="zh-CN"/>
        </w:rPr>
        <w:t xml:space="preserve"> pola persebaran </w:t>
      </w:r>
      <w:r>
        <w:rPr>
          <w:rFonts w:ascii="Bookman Old Style" w:hAnsi="Bookman Old Style" w:cstheme="minorHAnsi"/>
          <w:i/>
          <w:lang w:eastAsia="zh-CN"/>
        </w:rPr>
        <w:t xml:space="preserve">cabinet </w:t>
      </w:r>
      <w:r>
        <w:rPr>
          <w:rFonts w:ascii="Bookman Old Style" w:hAnsi="Bookman Old Style" w:cstheme="minorHAnsi"/>
          <w:lang w:eastAsia="zh-CN"/>
        </w:rPr>
        <w:t>Fiber Optik</w:t>
      </w:r>
      <w:r>
        <w:rPr>
          <w:rFonts w:ascii="Bookman Old Style" w:hAnsi="Bookman Old Style" w:cstheme="minorHAnsi"/>
          <w:i/>
          <w:lang w:eastAsia="zh-CN"/>
        </w:rPr>
        <w:t xml:space="preserve"> </w:t>
      </w:r>
      <w:r w:rsidRPr="00462B0E">
        <w:rPr>
          <w:rFonts w:ascii="Bookman Old Style" w:hAnsi="Bookman Old Style" w:cstheme="minorHAnsi"/>
          <w:lang w:eastAsia="zh-CN"/>
        </w:rPr>
        <w:t xml:space="preserve">bersama sebagai tempat untuk melakukan terminasi </w:t>
      </w:r>
      <w:r>
        <w:rPr>
          <w:rFonts w:ascii="Bookman Old Style" w:hAnsi="Bookman Old Style" w:cstheme="minorHAnsi"/>
          <w:lang w:eastAsia="zh-CN"/>
        </w:rPr>
        <w:t>Kabel Fiber Optik</w:t>
      </w:r>
      <w:r w:rsidRPr="00462B0E">
        <w:rPr>
          <w:rFonts w:ascii="Bookman Old Style" w:hAnsi="Bookman Old Style" w:cstheme="minorHAnsi"/>
          <w:lang w:eastAsia="zh-CN"/>
        </w:rPr>
        <w:t>.</w:t>
      </w:r>
    </w:p>
    <w:p w14:paraId="2DA610D6" w14:textId="77777777" w:rsidR="00CF50A8" w:rsidRPr="00462B0E" w:rsidRDefault="00CF50A8" w:rsidP="00B65B34">
      <w:pPr>
        <w:pStyle w:val="ListParagraph"/>
        <w:numPr>
          <w:ilvl w:val="0"/>
          <w:numId w:val="27"/>
        </w:numPr>
        <w:spacing w:line="276" w:lineRule="auto"/>
        <w:ind w:left="2268" w:hanging="425"/>
        <w:jc w:val="both"/>
        <w:rPr>
          <w:rFonts w:ascii="Bookman Old Style" w:hAnsi="Bookman Old Style" w:cstheme="minorHAnsi"/>
          <w:lang w:eastAsia="zh-CN"/>
        </w:rPr>
      </w:pPr>
      <w:r w:rsidRPr="00462B0E">
        <w:rPr>
          <w:rFonts w:ascii="Bookman Old Style" w:hAnsi="Bookman Old Style" w:cstheme="minorHAnsi"/>
          <w:lang w:eastAsia="zh-CN"/>
        </w:rPr>
        <w:t xml:space="preserve">Pola Perencanaan </w:t>
      </w:r>
      <w:r>
        <w:rPr>
          <w:rFonts w:ascii="Bookman Old Style" w:hAnsi="Bookman Old Style" w:cstheme="minorHAnsi"/>
          <w:spacing w:val="-4"/>
          <w:w w:val="105"/>
        </w:rPr>
        <w:t>Tiang</w:t>
      </w:r>
      <w:r w:rsidRPr="00074100">
        <w:rPr>
          <w:rFonts w:ascii="Bookman Old Style" w:hAnsi="Bookman Old Style" w:cstheme="minorHAnsi"/>
          <w:spacing w:val="-4"/>
          <w:w w:val="105"/>
        </w:rPr>
        <w:t xml:space="preserve"> </w:t>
      </w:r>
      <w:r>
        <w:rPr>
          <w:rFonts w:ascii="Bookman Old Style" w:hAnsi="Bookman Old Style" w:cstheme="minorHAnsi"/>
          <w:spacing w:val="-4"/>
          <w:w w:val="105"/>
        </w:rPr>
        <w:t xml:space="preserve">Telekomunikasi </w:t>
      </w:r>
      <w:r>
        <w:rPr>
          <w:rFonts w:ascii="Bookman Old Style" w:hAnsi="Bookman Old Style" w:cstheme="minorHAnsi"/>
          <w:lang w:eastAsia="zh-CN"/>
        </w:rPr>
        <w:t>Bersama s</w:t>
      </w:r>
      <w:r w:rsidRPr="00462B0E">
        <w:rPr>
          <w:rFonts w:ascii="Bookman Old Style" w:hAnsi="Bookman Old Style" w:cstheme="minorHAnsi"/>
          <w:lang w:eastAsia="zh-CN"/>
        </w:rPr>
        <w:t>ebagaim</w:t>
      </w:r>
      <w:r>
        <w:rPr>
          <w:rFonts w:ascii="Bookman Old Style" w:hAnsi="Bookman Old Style" w:cstheme="minorHAnsi"/>
          <w:lang w:eastAsia="zh-CN"/>
        </w:rPr>
        <w:t>ana terlampir pada L</w:t>
      </w:r>
      <w:r w:rsidRPr="00462B0E">
        <w:rPr>
          <w:rFonts w:ascii="Bookman Old Style" w:hAnsi="Bookman Old Style" w:cstheme="minorHAnsi"/>
          <w:lang w:eastAsia="zh-CN"/>
        </w:rPr>
        <w:t>ampiran</w:t>
      </w:r>
      <w:r>
        <w:rPr>
          <w:rFonts w:ascii="Bookman Old Style" w:hAnsi="Bookman Old Style" w:cstheme="minorHAnsi"/>
          <w:lang w:eastAsia="zh-CN"/>
        </w:rPr>
        <w:t xml:space="preserve"> </w:t>
      </w:r>
      <w:r w:rsidRPr="00462B0E">
        <w:rPr>
          <w:rFonts w:ascii="Bookman Old Style" w:hAnsi="Bookman Old Style" w:cstheme="minorHAnsi"/>
          <w:lang w:eastAsia="zh-CN"/>
        </w:rPr>
        <w:t>V</w:t>
      </w:r>
      <w:r>
        <w:rPr>
          <w:rFonts w:ascii="Bookman Old Style" w:hAnsi="Bookman Old Style" w:cstheme="minorHAnsi"/>
          <w:lang w:eastAsia="zh-CN"/>
        </w:rPr>
        <w:t>I Peraturan Bupati ini.</w:t>
      </w:r>
    </w:p>
    <w:p w14:paraId="5DB62939" w14:textId="77777777" w:rsidR="00B7244D" w:rsidRDefault="00B7244D" w:rsidP="00CF50A8">
      <w:pPr>
        <w:tabs>
          <w:tab w:val="left" w:pos="360"/>
        </w:tabs>
        <w:spacing w:line="360" w:lineRule="auto"/>
        <w:ind w:left="1890" w:hanging="360"/>
        <w:jc w:val="center"/>
        <w:rPr>
          <w:rFonts w:ascii="Bookman Old Style" w:hAnsi="Bookman Old Style" w:cstheme="minorHAnsi"/>
          <w:bCs/>
          <w:lang w:eastAsia="zh-CN"/>
        </w:rPr>
      </w:pPr>
    </w:p>
    <w:p w14:paraId="31183B2E" w14:textId="77777777" w:rsidR="00CF50A8" w:rsidRPr="0076761A" w:rsidRDefault="00CF50A8" w:rsidP="00180F34">
      <w:pPr>
        <w:tabs>
          <w:tab w:val="left" w:pos="360"/>
        </w:tabs>
        <w:spacing w:after="120" w:line="276" w:lineRule="auto"/>
        <w:ind w:left="1890" w:hanging="360"/>
        <w:jc w:val="center"/>
        <w:rPr>
          <w:rFonts w:ascii="Bookman Old Style" w:hAnsi="Bookman Old Style" w:cstheme="minorHAnsi"/>
          <w:bCs/>
          <w:lang w:eastAsia="zh-CN"/>
        </w:rPr>
      </w:pPr>
      <w:r w:rsidRPr="0076761A">
        <w:rPr>
          <w:rFonts w:ascii="Bookman Old Style" w:hAnsi="Bookman Old Style" w:cstheme="minorHAnsi"/>
          <w:bCs/>
          <w:lang w:eastAsia="zh-CN"/>
        </w:rPr>
        <w:t>Bagian Ke</w:t>
      </w:r>
      <w:r>
        <w:rPr>
          <w:rFonts w:ascii="Bookman Old Style" w:hAnsi="Bookman Old Style" w:cstheme="minorHAnsi"/>
          <w:bCs/>
          <w:lang w:eastAsia="zh-CN"/>
        </w:rPr>
        <w:t>empat</w:t>
      </w:r>
    </w:p>
    <w:p w14:paraId="09A31C06" w14:textId="77777777" w:rsidR="00CF50A8" w:rsidRDefault="00CF50A8" w:rsidP="00180F34">
      <w:pPr>
        <w:pStyle w:val="ListParagraph"/>
        <w:spacing w:after="120" w:line="276" w:lineRule="auto"/>
        <w:ind w:left="1890"/>
        <w:jc w:val="center"/>
        <w:rPr>
          <w:rFonts w:ascii="Bookman Old Style" w:hAnsi="Bookman Old Style" w:cstheme="minorHAnsi"/>
          <w:spacing w:val="-4"/>
          <w:w w:val="105"/>
        </w:rPr>
      </w:pPr>
      <w:r w:rsidRPr="0076761A">
        <w:rPr>
          <w:rFonts w:ascii="Bookman Old Style" w:hAnsi="Bookman Old Style" w:cstheme="minorHAnsi"/>
          <w:spacing w:val="-4"/>
          <w:w w:val="105"/>
        </w:rPr>
        <w:t xml:space="preserve">Penempatan Pipa Bersama </w:t>
      </w:r>
    </w:p>
    <w:p w14:paraId="5176C129" w14:textId="77777777" w:rsidR="00CF50A8" w:rsidRDefault="00CF50A8" w:rsidP="00180F34">
      <w:pPr>
        <w:pStyle w:val="ListParagraph"/>
        <w:spacing w:line="276" w:lineRule="auto"/>
        <w:ind w:left="1890"/>
        <w:jc w:val="center"/>
        <w:rPr>
          <w:rFonts w:ascii="Bookman Old Style" w:hAnsi="Bookman Old Style" w:cstheme="minorHAnsi"/>
          <w:spacing w:val="-4"/>
          <w:w w:val="105"/>
        </w:rPr>
      </w:pPr>
      <w:proofErr w:type="gramStart"/>
      <w:r w:rsidRPr="0076761A">
        <w:rPr>
          <w:rFonts w:ascii="Bookman Old Style" w:hAnsi="Bookman Old Style" w:cstheme="minorHAnsi"/>
          <w:spacing w:val="-4"/>
          <w:w w:val="105"/>
        </w:rPr>
        <w:t>untuk</w:t>
      </w:r>
      <w:proofErr w:type="gramEnd"/>
      <w:r w:rsidRPr="0076761A">
        <w:rPr>
          <w:rFonts w:ascii="Bookman Old Style" w:hAnsi="Bookman Old Style" w:cstheme="minorHAnsi"/>
          <w:spacing w:val="-4"/>
          <w:w w:val="105"/>
        </w:rPr>
        <w:t xml:space="preserve"> </w:t>
      </w:r>
      <w:r>
        <w:rPr>
          <w:rFonts w:ascii="Bookman Old Style" w:hAnsi="Bookman Old Style" w:cstheme="minorHAnsi"/>
          <w:spacing w:val="-4"/>
          <w:w w:val="105"/>
        </w:rPr>
        <w:t>Kabel Fiber Optik di Bawah Tanah</w:t>
      </w:r>
    </w:p>
    <w:p w14:paraId="63D9F457" w14:textId="530F172A" w:rsidR="00CF50A8" w:rsidRPr="00462B0E" w:rsidRDefault="00CF50A8" w:rsidP="00180F34">
      <w:pPr>
        <w:spacing w:after="120" w:line="360" w:lineRule="auto"/>
        <w:ind w:left="1985"/>
        <w:jc w:val="center"/>
        <w:rPr>
          <w:rFonts w:ascii="Bookman Old Style" w:hAnsi="Bookman Old Style" w:cstheme="minorHAnsi"/>
          <w:lang w:eastAsia="zh-CN"/>
        </w:rPr>
      </w:pPr>
      <w:r w:rsidRPr="00462B0E">
        <w:rPr>
          <w:rFonts w:ascii="Bookman Old Style" w:hAnsi="Bookman Old Style" w:cstheme="minorHAnsi"/>
          <w:lang w:val="id-ID" w:eastAsia="zh-CN"/>
        </w:rPr>
        <w:lastRenderedPageBreak/>
        <w:t xml:space="preserve">Pasal </w:t>
      </w:r>
      <w:r>
        <w:rPr>
          <w:rFonts w:ascii="Bookman Old Style" w:hAnsi="Bookman Old Style" w:cstheme="minorHAnsi"/>
          <w:lang w:eastAsia="zh-CN"/>
        </w:rPr>
        <w:t>2</w:t>
      </w:r>
      <w:r w:rsidR="000328B1">
        <w:rPr>
          <w:rFonts w:ascii="Bookman Old Style" w:hAnsi="Bookman Old Style" w:cstheme="minorHAnsi"/>
          <w:lang w:eastAsia="zh-CN"/>
        </w:rPr>
        <w:t>3</w:t>
      </w:r>
    </w:p>
    <w:p w14:paraId="3B7F8BB7" w14:textId="77777777" w:rsidR="00CF50A8" w:rsidRPr="00462B0E" w:rsidRDefault="00CF50A8" w:rsidP="00B65B34">
      <w:pPr>
        <w:pStyle w:val="ListParagraph"/>
        <w:numPr>
          <w:ilvl w:val="0"/>
          <w:numId w:val="17"/>
        </w:numPr>
        <w:spacing w:line="276" w:lineRule="auto"/>
        <w:ind w:left="2340" w:hanging="450"/>
        <w:jc w:val="both"/>
        <w:rPr>
          <w:rFonts w:ascii="Bookman Old Style" w:hAnsi="Bookman Old Style" w:cstheme="minorHAnsi"/>
          <w:lang w:eastAsia="zh-CN"/>
        </w:rPr>
      </w:pPr>
      <w:r>
        <w:rPr>
          <w:rFonts w:ascii="Bookman Old Style" w:hAnsi="Bookman Old Style" w:cstheme="minorHAnsi"/>
          <w:lang w:eastAsia="zh-CN"/>
        </w:rPr>
        <w:t>P</w:t>
      </w:r>
      <w:r w:rsidRPr="00462B0E">
        <w:rPr>
          <w:rFonts w:ascii="Bookman Old Style" w:hAnsi="Bookman Old Style" w:cstheme="minorHAnsi"/>
          <w:lang w:eastAsia="zh-CN"/>
        </w:rPr>
        <w:t xml:space="preserve">ipa bersama </w:t>
      </w:r>
      <w:r>
        <w:rPr>
          <w:rFonts w:ascii="Bookman Old Style" w:hAnsi="Bookman Old Style" w:cstheme="minorHAnsi"/>
          <w:lang w:eastAsia="zh-CN"/>
        </w:rPr>
        <w:t>Kabel Fiber Optik</w:t>
      </w:r>
      <w:r w:rsidRPr="00462B0E">
        <w:rPr>
          <w:rFonts w:ascii="Bookman Old Style" w:hAnsi="Bookman Old Style" w:cstheme="minorHAnsi"/>
          <w:lang w:eastAsia="zh-CN"/>
        </w:rPr>
        <w:t xml:space="preserve"> </w:t>
      </w:r>
      <w:proofErr w:type="gramStart"/>
      <w:r w:rsidRPr="00462B0E">
        <w:rPr>
          <w:rFonts w:ascii="Bookman Old Style" w:hAnsi="Bookman Old Style" w:cstheme="minorHAnsi"/>
          <w:lang w:eastAsia="zh-CN"/>
        </w:rPr>
        <w:t>akan</w:t>
      </w:r>
      <w:proofErr w:type="gramEnd"/>
      <w:r w:rsidRPr="00462B0E">
        <w:rPr>
          <w:rFonts w:ascii="Bookman Old Style" w:hAnsi="Bookman Old Style" w:cstheme="minorHAnsi"/>
          <w:lang w:eastAsia="zh-CN"/>
        </w:rPr>
        <w:t xml:space="preserve"> ditempatkan terpisah dengan utilitas bawah tanah lainnya.</w:t>
      </w:r>
    </w:p>
    <w:p w14:paraId="271FCAB7" w14:textId="77777777" w:rsidR="00CF50A8" w:rsidRPr="00462B0E" w:rsidRDefault="00CF50A8" w:rsidP="00B65B34">
      <w:pPr>
        <w:pStyle w:val="ListParagraph"/>
        <w:numPr>
          <w:ilvl w:val="0"/>
          <w:numId w:val="17"/>
        </w:numPr>
        <w:spacing w:line="276" w:lineRule="auto"/>
        <w:ind w:left="2340" w:hanging="450"/>
        <w:jc w:val="both"/>
        <w:rPr>
          <w:rFonts w:ascii="Bookman Old Style" w:hAnsi="Bookman Old Style" w:cstheme="minorHAnsi"/>
          <w:lang w:eastAsia="zh-CN"/>
        </w:rPr>
      </w:pPr>
      <w:r w:rsidRPr="00462B0E">
        <w:rPr>
          <w:rFonts w:ascii="Bookman Old Style" w:hAnsi="Bookman Old Style" w:cstheme="minorHAnsi"/>
          <w:lang w:eastAsia="zh-CN"/>
        </w:rPr>
        <w:t xml:space="preserve">Penempatan pipa bersama </w:t>
      </w:r>
      <w:r>
        <w:rPr>
          <w:rFonts w:ascii="Bookman Old Style" w:hAnsi="Bookman Old Style" w:cstheme="minorHAnsi"/>
          <w:lang w:eastAsia="zh-CN"/>
        </w:rPr>
        <w:t>Kabel Fiber Optik</w:t>
      </w:r>
      <w:r w:rsidRPr="00462B0E">
        <w:rPr>
          <w:rFonts w:ascii="Bookman Old Style" w:hAnsi="Bookman Old Style" w:cstheme="minorHAnsi"/>
          <w:lang w:eastAsia="zh-CN"/>
        </w:rPr>
        <w:t xml:space="preserve"> di </w:t>
      </w:r>
      <w:r>
        <w:rPr>
          <w:rFonts w:ascii="Bookman Old Style" w:hAnsi="Bookman Old Style" w:cstheme="minorHAnsi"/>
          <w:lang w:eastAsia="zh-CN"/>
        </w:rPr>
        <w:t xml:space="preserve">rumija </w:t>
      </w:r>
      <w:r>
        <w:rPr>
          <w:rFonts w:ascii="Bookman Old Style" w:hAnsi="Bookman Old Style" w:cstheme="minorHAnsi"/>
          <w:color w:val="000000" w:themeColor="text1"/>
        </w:rPr>
        <w:t>(</w:t>
      </w:r>
      <w:r w:rsidRPr="00187BE6">
        <w:rPr>
          <w:rFonts w:ascii="Bookman Old Style" w:hAnsi="Bookman Old Style" w:cstheme="minorHAnsi"/>
          <w:color w:val="000000" w:themeColor="text1"/>
        </w:rPr>
        <w:t>ru</w:t>
      </w:r>
      <w:r>
        <w:rPr>
          <w:rFonts w:ascii="Bookman Old Style" w:hAnsi="Bookman Old Style" w:cstheme="minorHAnsi"/>
          <w:color w:val="000000" w:themeColor="text1"/>
        </w:rPr>
        <w:t>ang</w:t>
      </w:r>
      <w:r w:rsidRPr="00187BE6">
        <w:rPr>
          <w:rFonts w:ascii="Bookman Old Style" w:hAnsi="Bookman Old Style" w:cstheme="minorHAnsi"/>
          <w:color w:val="000000" w:themeColor="text1"/>
        </w:rPr>
        <w:t xml:space="preserve"> milik jalan</w:t>
      </w:r>
      <w:r>
        <w:rPr>
          <w:rFonts w:ascii="Bookman Old Style" w:hAnsi="Bookman Old Style" w:cstheme="minorHAnsi"/>
          <w:color w:val="000000" w:themeColor="text1"/>
        </w:rPr>
        <w:t>)</w:t>
      </w:r>
      <w:r w:rsidRPr="00462B0E">
        <w:rPr>
          <w:rFonts w:ascii="Bookman Old Style" w:hAnsi="Bookman Old Style" w:cstheme="minorHAnsi"/>
          <w:lang w:eastAsia="zh-CN"/>
        </w:rPr>
        <w:t xml:space="preserve"> pada kedalaman </w:t>
      </w:r>
      <w:r>
        <w:rPr>
          <w:rFonts w:ascii="Bookman Old Style" w:hAnsi="Bookman Old Style" w:cstheme="minorHAnsi"/>
          <w:lang w:eastAsia="zh-CN"/>
        </w:rPr>
        <w:t>paling sedikit 150</w:t>
      </w:r>
      <w:r w:rsidRPr="00462B0E">
        <w:rPr>
          <w:rFonts w:ascii="Bookman Old Style" w:hAnsi="Bookman Old Style" w:cstheme="minorHAnsi"/>
          <w:lang w:eastAsia="zh-CN"/>
        </w:rPr>
        <w:t xml:space="preserve"> cm</w:t>
      </w:r>
      <w:r>
        <w:rPr>
          <w:rFonts w:ascii="Bookman Old Style" w:hAnsi="Bookman Old Style" w:cstheme="minorHAnsi"/>
          <w:lang w:eastAsia="zh-CN"/>
        </w:rPr>
        <w:t xml:space="preserve"> (seratus </w:t>
      </w:r>
      <w:proofErr w:type="gramStart"/>
      <w:r>
        <w:rPr>
          <w:rFonts w:ascii="Bookman Old Style" w:hAnsi="Bookman Old Style" w:cstheme="minorHAnsi"/>
          <w:lang w:eastAsia="zh-CN"/>
        </w:rPr>
        <w:t>lima</w:t>
      </w:r>
      <w:proofErr w:type="gramEnd"/>
      <w:r>
        <w:rPr>
          <w:rFonts w:ascii="Bookman Old Style" w:hAnsi="Bookman Old Style" w:cstheme="minorHAnsi"/>
          <w:lang w:eastAsia="zh-CN"/>
        </w:rPr>
        <w:t xml:space="preserve"> puluh centimeter).</w:t>
      </w:r>
    </w:p>
    <w:p w14:paraId="09B0A327" w14:textId="77777777" w:rsidR="00CF50A8" w:rsidRPr="00462B0E" w:rsidRDefault="00CF50A8" w:rsidP="00B65B34">
      <w:pPr>
        <w:pStyle w:val="ListParagraph"/>
        <w:numPr>
          <w:ilvl w:val="0"/>
          <w:numId w:val="17"/>
        </w:numPr>
        <w:spacing w:line="276" w:lineRule="auto"/>
        <w:ind w:left="2340" w:hanging="450"/>
        <w:jc w:val="both"/>
        <w:rPr>
          <w:rFonts w:ascii="Bookman Old Style" w:hAnsi="Bookman Old Style" w:cstheme="minorHAnsi"/>
          <w:lang w:eastAsia="zh-CN"/>
        </w:rPr>
      </w:pPr>
      <w:r>
        <w:rPr>
          <w:rFonts w:ascii="Bookman Old Style" w:hAnsi="Bookman Old Style" w:cstheme="minorHAnsi"/>
          <w:lang w:eastAsia="zh-CN"/>
        </w:rPr>
        <w:t>Pipa Bersama Kabel Fiber Optik</w:t>
      </w:r>
      <w:r w:rsidRPr="00462B0E">
        <w:rPr>
          <w:rFonts w:ascii="Bookman Old Style" w:hAnsi="Bookman Old Style" w:cstheme="minorHAnsi"/>
          <w:lang w:eastAsia="zh-CN"/>
        </w:rPr>
        <w:t xml:space="preserve"> sebagaimana yang dimaksud pada ayat (</w:t>
      </w:r>
      <w:r>
        <w:rPr>
          <w:rFonts w:ascii="Bookman Old Style" w:hAnsi="Bookman Old Style" w:cstheme="minorHAnsi"/>
          <w:lang w:eastAsia="zh-CN"/>
        </w:rPr>
        <w:t>1</w:t>
      </w:r>
      <w:r w:rsidRPr="00462B0E">
        <w:rPr>
          <w:rFonts w:ascii="Bookman Old Style" w:hAnsi="Bookman Old Style" w:cstheme="minorHAnsi"/>
          <w:lang w:eastAsia="zh-CN"/>
        </w:rPr>
        <w:t xml:space="preserve">) </w:t>
      </w:r>
      <w:r>
        <w:rPr>
          <w:rFonts w:ascii="Bookman Old Style" w:hAnsi="Bookman Old Style" w:cstheme="minorHAnsi"/>
          <w:lang w:eastAsia="zh-CN"/>
        </w:rPr>
        <w:t xml:space="preserve">harus memenuhi spesifikasi </w:t>
      </w:r>
      <w:r w:rsidRPr="00462B0E">
        <w:rPr>
          <w:rFonts w:ascii="Bookman Old Style" w:hAnsi="Bookman Old Style" w:cstheme="minorHAnsi"/>
          <w:lang w:eastAsia="zh-CN"/>
        </w:rPr>
        <w:t xml:space="preserve">untuk 4 </w:t>
      </w:r>
      <w:r>
        <w:rPr>
          <w:rFonts w:ascii="Bookman Old Style" w:hAnsi="Bookman Old Style" w:cstheme="minorHAnsi"/>
          <w:lang w:eastAsia="zh-CN"/>
        </w:rPr>
        <w:t xml:space="preserve">(empat) </w:t>
      </w:r>
      <w:r w:rsidRPr="00462B0E">
        <w:rPr>
          <w:rFonts w:ascii="Bookman Old Style" w:hAnsi="Bookman Old Style" w:cstheme="minorHAnsi"/>
          <w:lang w:eastAsia="zh-CN"/>
        </w:rPr>
        <w:t>pipa</w:t>
      </w:r>
      <w:r>
        <w:rPr>
          <w:rFonts w:ascii="Bookman Old Style" w:hAnsi="Bookman Old Style" w:cstheme="minorHAnsi"/>
          <w:lang w:eastAsia="zh-CN"/>
        </w:rPr>
        <w:t>, yang setiap pipa berisi</w:t>
      </w:r>
      <w:r w:rsidRPr="00462B0E">
        <w:rPr>
          <w:rFonts w:ascii="Bookman Old Style" w:hAnsi="Bookman Old Style" w:cstheme="minorHAnsi"/>
          <w:lang w:eastAsia="zh-CN"/>
        </w:rPr>
        <w:t xml:space="preserve"> 7</w:t>
      </w:r>
      <w:r>
        <w:rPr>
          <w:rFonts w:ascii="Bookman Old Style" w:hAnsi="Bookman Old Style" w:cstheme="minorHAnsi"/>
          <w:lang w:eastAsia="zh-CN"/>
        </w:rPr>
        <w:t xml:space="preserve"> (tujuh) sub </w:t>
      </w:r>
      <w:r w:rsidRPr="00236E6A">
        <w:rPr>
          <w:rFonts w:ascii="Bookman Old Style" w:hAnsi="Bookman Old Style" w:cstheme="minorHAnsi"/>
          <w:i/>
          <w:lang w:eastAsia="zh-CN"/>
        </w:rPr>
        <w:t>duct</w:t>
      </w:r>
      <w:r>
        <w:rPr>
          <w:rFonts w:ascii="Bookman Old Style" w:hAnsi="Bookman Old Style" w:cstheme="minorHAnsi"/>
          <w:lang w:eastAsia="zh-CN"/>
        </w:rPr>
        <w:t xml:space="preserve"> dan setiap sub </w:t>
      </w:r>
      <w:r w:rsidRPr="00236E6A">
        <w:rPr>
          <w:rFonts w:ascii="Bookman Old Style" w:hAnsi="Bookman Old Style" w:cstheme="minorHAnsi"/>
          <w:i/>
          <w:lang w:eastAsia="zh-CN"/>
        </w:rPr>
        <w:t>duct</w:t>
      </w:r>
      <w:r w:rsidRPr="00462B0E">
        <w:rPr>
          <w:rFonts w:ascii="Bookman Old Style" w:hAnsi="Bookman Old Style" w:cstheme="minorHAnsi"/>
          <w:lang w:eastAsia="zh-CN"/>
        </w:rPr>
        <w:t xml:space="preserve"> </w:t>
      </w:r>
      <w:r>
        <w:rPr>
          <w:rFonts w:ascii="Bookman Old Style" w:hAnsi="Bookman Old Style" w:cstheme="minorHAnsi"/>
          <w:lang w:eastAsia="zh-CN"/>
        </w:rPr>
        <w:t xml:space="preserve">bisa melewatkan minimal 72 (tujuh puluh dua) </w:t>
      </w:r>
      <w:r w:rsidRPr="00236E6A">
        <w:rPr>
          <w:rFonts w:ascii="Bookman Old Style" w:hAnsi="Bookman Old Style" w:cstheme="minorHAnsi"/>
          <w:i/>
          <w:lang w:eastAsia="zh-CN"/>
        </w:rPr>
        <w:t>core</w:t>
      </w:r>
      <w:r>
        <w:rPr>
          <w:rFonts w:ascii="Bookman Old Style" w:hAnsi="Bookman Old Style" w:cstheme="minorHAnsi"/>
          <w:lang w:eastAsia="zh-CN"/>
        </w:rPr>
        <w:t xml:space="preserve"> </w:t>
      </w:r>
      <w:r w:rsidRPr="00462B0E">
        <w:rPr>
          <w:rFonts w:ascii="Bookman Old Style" w:hAnsi="Bookman Old Style" w:cstheme="minorHAnsi"/>
          <w:lang w:eastAsia="zh-CN"/>
        </w:rPr>
        <w:t>F</w:t>
      </w:r>
      <w:r>
        <w:rPr>
          <w:rFonts w:ascii="Bookman Old Style" w:hAnsi="Bookman Old Style" w:cstheme="minorHAnsi"/>
          <w:lang w:eastAsia="zh-CN"/>
        </w:rPr>
        <w:t xml:space="preserve">iber </w:t>
      </w:r>
      <w:r w:rsidRPr="00462B0E">
        <w:rPr>
          <w:rFonts w:ascii="Bookman Old Style" w:hAnsi="Bookman Old Style" w:cstheme="minorHAnsi"/>
          <w:lang w:eastAsia="zh-CN"/>
        </w:rPr>
        <w:t>O</w:t>
      </w:r>
      <w:r>
        <w:rPr>
          <w:rFonts w:ascii="Bookman Old Style" w:hAnsi="Bookman Old Style" w:cstheme="minorHAnsi"/>
          <w:lang w:eastAsia="zh-CN"/>
        </w:rPr>
        <w:t>ptik</w:t>
      </w:r>
      <w:r w:rsidRPr="00462B0E">
        <w:rPr>
          <w:rFonts w:ascii="Bookman Old Style" w:hAnsi="Bookman Old Style" w:cstheme="minorHAnsi"/>
          <w:lang w:eastAsia="zh-CN"/>
        </w:rPr>
        <w:t>.</w:t>
      </w:r>
    </w:p>
    <w:p w14:paraId="31F28212" w14:textId="77777777" w:rsidR="00B4779B" w:rsidRDefault="00B4779B" w:rsidP="00CF50A8">
      <w:pPr>
        <w:tabs>
          <w:tab w:val="left" w:pos="360"/>
        </w:tabs>
        <w:spacing w:line="360" w:lineRule="auto"/>
        <w:ind w:left="1890" w:hanging="360"/>
        <w:jc w:val="center"/>
        <w:rPr>
          <w:rFonts w:ascii="Bookman Old Style" w:hAnsi="Bookman Old Style" w:cstheme="minorHAnsi"/>
          <w:lang w:eastAsia="zh-CN"/>
        </w:rPr>
      </w:pPr>
    </w:p>
    <w:p w14:paraId="5400B4CD" w14:textId="4DF4FE21" w:rsidR="00CF50A8" w:rsidRPr="00462B0E" w:rsidRDefault="00CF50A8" w:rsidP="00CF50A8">
      <w:pPr>
        <w:tabs>
          <w:tab w:val="left" w:pos="360"/>
        </w:tabs>
        <w:spacing w:line="360" w:lineRule="auto"/>
        <w:ind w:left="1890" w:hanging="360"/>
        <w:jc w:val="center"/>
        <w:rPr>
          <w:rFonts w:ascii="Bookman Old Style" w:hAnsi="Bookman Old Style" w:cstheme="minorHAnsi"/>
          <w:lang w:eastAsia="zh-CN"/>
        </w:rPr>
      </w:pPr>
      <w:r w:rsidRPr="00462B0E">
        <w:rPr>
          <w:rFonts w:ascii="Bookman Old Style" w:hAnsi="Bookman Old Style" w:cstheme="minorHAnsi"/>
          <w:lang w:val="id-ID" w:eastAsia="zh-CN"/>
        </w:rPr>
        <w:t xml:space="preserve">Pasal </w:t>
      </w:r>
      <w:r w:rsidRPr="00462B0E">
        <w:rPr>
          <w:rFonts w:ascii="Bookman Old Style" w:hAnsi="Bookman Old Style" w:cstheme="minorHAnsi"/>
          <w:lang w:eastAsia="zh-CN"/>
        </w:rPr>
        <w:t>2</w:t>
      </w:r>
      <w:r w:rsidR="000328B1">
        <w:rPr>
          <w:rFonts w:ascii="Bookman Old Style" w:hAnsi="Bookman Old Style" w:cstheme="minorHAnsi"/>
          <w:lang w:eastAsia="zh-CN"/>
        </w:rPr>
        <w:t>4</w:t>
      </w:r>
    </w:p>
    <w:p w14:paraId="3A24F736" w14:textId="77777777" w:rsidR="00CF50A8" w:rsidRPr="00462B0E" w:rsidRDefault="00CF50A8" w:rsidP="00A446B0">
      <w:pPr>
        <w:pStyle w:val="ListParagraph"/>
        <w:numPr>
          <w:ilvl w:val="0"/>
          <w:numId w:val="18"/>
        </w:numPr>
        <w:spacing w:line="276" w:lineRule="auto"/>
        <w:ind w:left="2340" w:hanging="450"/>
        <w:jc w:val="both"/>
        <w:rPr>
          <w:rFonts w:ascii="Bookman Old Style" w:hAnsi="Bookman Old Style" w:cstheme="minorHAnsi"/>
          <w:lang w:eastAsia="zh-CN"/>
        </w:rPr>
      </w:pPr>
      <w:r>
        <w:rPr>
          <w:rFonts w:ascii="Bookman Old Style" w:hAnsi="Bookman Old Style" w:cstheme="minorHAnsi"/>
          <w:i/>
          <w:lang w:eastAsia="zh-CN"/>
        </w:rPr>
        <w:t>Hand</w:t>
      </w:r>
      <w:r w:rsidRPr="00100C7B">
        <w:rPr>
          <w:rFonts w:ascii="Bookman Old Style" w:hAnsi="Bookman Old Style" w:cstheme="minorHAnsi"/>
          <w:i/>
          <w:lang w:eastAsia="zh-CN"/>
        </w:rPr>
        <w:t xml:space="preserve">hole </w:t>
      </w:r>
      <w:r w:rsidRPr="0056285B">
        <w:rPr>
          <w:rFonts w:ascii="Bookman Old Style" w:hAnsi="Bookman Old Style" w:cstheme="minorHAnsi"/>
          <w:lang w:eastAsia="zh-CN"/>
        </w:rPr>
        <w:t>bersama</w:t>
      </w:r>
      <w:r>
        <w:rPr>
          <w:rFonts w:ascii="Bookman Old Style" w:hAnsi="Bookman Old Style" w:cstheme="minorHAnsi"/>
          <w:i/>
          <w:lang w:eastAsia="zh-CN"/>
        </w:rPr>
        <w:t xml:space="preserve"> </w:t>
      </w:r>
      <w:r w:rsidRPr="00462B0E">
        <w:rPr>
          <w:rFonts w:ascii="Bookman Old Style" w:hAnsi="Bookman Old Style" w:cstheme="minorHAnsi"/>
          <w:lang w:eastAsia="zh-CN"/>
        </w:rPr>
        <w:t xml:space="preserve">dibangun untuk keperluan operasi dan perawatan </w:t>
      </w:r>
      <w:r>
        <w:rPr>
          <w:rFonts w:ascii="Bookman Old Style" w:hAnsi="Bookman Old Style" w:cstheme="minorHAnsi"/>
          <w:lang w:eastAsia="zh-CN"/>
        </w:rPr>
        <w:t>Kabel Fiber Optik</w:t>
      </w:r>
      <w:r w:rsidRPr="00462B0E">
        <w:rPr>
          <w:rFonts w:ascii="Bookman Old Style" w:hAnsi="Bookman Old Style" w:cstheme="minorHAnsi"/>
          <w:lang w:eastAsia="zh-CN"/>
        </w:rPr>
        <w:t xml:space="preserve"> dan digunakan secara bersama oleh setiap penyelenggara jaringan </w:t>
      </w:r>
      <w:r>
        <w:rPr>
          <w:rFonts w:ascii="Bookman Old Style" w:hAnsi="Bookman Old Style" w:cstheme="minorHAnsi"/>
          <w:lang w:eastAsia="zh-CN"/>
        </w:rPr>
        <w:t>Telekomunikasi.</w:t>
      </w:r>
    </w:p>
    <w:p w14:paraId="372CAB2F" w14:textId="77777777" w:rsidR="00CF50A8" w:rsidRPr="00462B0E" w:rsidRDefault="00CF50A8" w:rsidP="00A446B0">
      <w:pPr>
        <w:pStyle w:val="ListParagraph"/>
        <w:numPr>
          <w:ilvl w:val="0"/>
          <w:numId w:val="18"/>
        </w:numPr>
        <w:spacing w:line="276" w:lineRule="auto"/>
        <w:ind w:left="2340" w:hanging="450"/>
        <w:jc w:val="both"/>
        <w:rPr>
          <w:rFonts w:ascii="Bookman Old Style" w:hAnsi="Bookman Old Style" w:cstheme="minorHAnsi"/>
          <w:lang w:eastAsia="zh-CN"/>
        </w:rPr>
      </w:pPr>
      <w:r>
        <w:rPr>
          <w:rFonts w:ascii="Bookman Old Style" w:hAnsi="Bookman Old Style" w:cstheme="minorHAnsi"/>
          <w:i/>
          <w:lang w:eastAsia="zh-CN"/>
        </w:rPr>
        <w:t>Hand</w:t>
      </w:r>
      <w:r w:rsidRPr="00100C7B">
        <w:rPr>
          <w:rFonts w:ascii="Bookman Old Style" w:hAnsi="Bookman Old Style" w:cstheme="minorHAnsi"/>
          <w:i/>
          <w:lang w:eastAsia="zh-CN"/>
        </w:rPr>
        <w:t>hole</w:t>
      </w:r>
      <w:r w:rsidRPr="00462B0E">
        <w:rPr>
          <w:rFonts w:ascii="Bookman Old Style" w:hAnsi="Bookman Old Style" w:cstheme="minorHAnsi"/>
          <w:lang w:eastAsia="zh-CN"/>
        </w:rPr>
        <w:t xml:space="preserve"> </w:t>
      </w:r>
      <w:r>
        <w:rPr>
          <w:rFonts w:ascii="Bookman Old Style" w:hAnsi="Bookman Old Style" w:cstheme="minorHAnsi"/>
          <w:lang w:eastAsia="zh-CN"/>
        </w:rPr>
        <w:t>b</w:t>
      </w:r>
      <w:r w:rsidRPr="00462B0E">
        <w:rPr>
          <w:rFonts w:ascii="Bookman Old Style" w:hAnsi="Bookman Old Style" w:cstheme="minorHAnsi"/>
          <w:lang w:eastAsia="zh-CN"/>
        </w:rPr>
        <w:t xml:space="preserve">ersama dibuat dengan ukuran </w:t>
      </w:r>
      <w:r>
        <w:rPr>
          <w:rFonts w:ascii="Bookman Old Style" w:hAnsi="Bookman Old Style" w:cstheme="minorHAnsi"/>
          <w:lang w:eastAsia="zh-CN"/>
        </w:rPr>
        <w:t>mini</w:t>
      </w:r>
      <w:r w:rsidRPr="00462B0E">
        <w:rPr>
          <w:rFonts w:ascii="Bookman Old Style" w:hAnsi="Bookman Old Style" w:cstheme="minorHAnsi"/>
          <w:lang w:eastAsia="zh-CN"/>
        </w:rPr>
        <w:t>mum 1</w:t>
      </w:r>
      <w:r>
        <w:rPr>
          <w:rFonts w:ascii="Bookman Old Style" w:hAnsi="Bookman Old Style" w:cstheme="minorHAnsi"/>
          <w:lang w:eastAsia="zh-CN"/>
        </w:rPr>
        <w:t xml:space="preserve"> (satu)</w:t>
      </w:r>
      <w:r w:rsidRPr="00462B0E">
        <w:rPr>
          <w:rFonts w:ascii="Bookman Old Style" w:hAnsi="Bookman Old Style" w:cstheme="minorHAnsi"/>
          <w:lang w:eastAsia="zh-CN"/>
        </w:rPr>
        <w:t xml:space="preserve"> meter </w:t>
      </w:r>
      <w:r>
        <w:rPr>
          <w:rFonts w:ascii="Bookman Old Style" w:hAnsi="Bookman Old Style" w:cstheme="minorHAnsi"/>
          <w:lang w:eastAsia="zh-CN"/>
        </w:rPr>
        <w:t>kali</w:t>
      </w:r>
      <w:r w:rsidRPr="00462B0E">
        <w:rPr>
          <w:rFonts w:ascii="Bookman Old Style" w:hAnsi="Bookman Old Style" w:cstheme="minorHAnsi"/>
          <w:lang w:eastAsia="zh-CN"/>
        </w:rPr>
        <w:t xml:space="preserve"> 1</w:t>
      </w:r>
      <w:r>
        <w:rPr>
          <w:rFonts w:ascii="Bookman Old Style" w:hAnsi="Bookman Old Style" w:cstheme="minorHAnsi"/>
          <w:lang w:eastAsia="zh-CN"/>
        </w:rPr>
        <w:t xml:space="preserve"> (satu)</w:t>
      </w:r>
      <w:r w:rsidRPr="00462B0E">
        <w:rPr>
          <w:rFonts w:ascii="Bookman Old Style" w:hAnsi="Bookman Old Style" w:cstheme="minorHAnsi"/>
          <w:lang w:eastAsia="zh-CN"/>
        </w:rPr>
        <w:t xml:space="preserve"> meter dengan kedalaman 2</w:t>
      </w:r>
      <w:r>
        <w:rPr>
          <w:rFonts w:ascii="Bookman Old Style" w:hAnsi="Bookman Old Style" w:cstheme="minorHAnsi"/>
          <w:lang w:eastAsia="zh-CN"/>
        </w:rPr>
        <w:t xml:space="preserve"> (dua)</w:t>
      </w:r>
      <w:r w:rsidRPr="00462B0E">
        <w:rPr>
          <w:rFonts w:ascii="Bookman Old Style" w:hAnsi="Bookman Old Style" w:cstheme="minorHAnsi"/>
          <w:lang w:eastAsia="zh-CN"/>
        </w:rPr>
        <w:t xml:space="preserve"> meter yang ditempatkan di trotoar pada jalan arteri dan jalan kolektor pada perempatan jalan/</w:t>
      </w:r>
      <w:r>
        <w:rPr>
          <w:rFonts w:ascii="Bookman Old Style" w:hAnsi="Bookman Old Style" w:cstheme="minorHAnsi"/>
          <w:lang w:eastAsia="zh-CN"/>
        </w:rPr>
        <w:t>p</w:t>
      </w:r>
      <w:r w:rsidRPr="00462B0E">
        <w:rPr>
          <w:rFonts w:ascii="Bookman Old Style" w:hAnsi="Bookman Old Style" w:cstheme="minorHAnsi"/>
          <w:lang w:eastAsia="zh-CN"/>
        </w:rPr>
        <w:t xml:space="preserve">ertigaan </w:t>
      </w:r>
      <w:r>
        <w:rPr>
          <w:rFonts w:ascii="Bookman Old Style" w:hAnsi="Bookman Old Style" w:cstheme="minorHAnsi"/>
          <w:lang w:eastAsia="zh-CN"/>
        </w:rPr>
        <w:t>j</w:t>
      </w:r>
      <w:r w:rsidRPr="00462B0E">
        <w:rPr>
          <w:rFonts w:ascii="Bookman Old Style" w:hAnsi="Bookman Old Style" w:cstheme="minorHAnsi"/>
          <w:lang w:eastAsia="zh-CN"/>
        </w:rPr>
        <w:t>alan</w:t>
      </w:r>
      <w:r>
        <w:rPr>
          <w:rFonts w:ascii="Bookman Old Style" w:hAnsi="Bookman Old Style" w:cstheme="minorHAnsi"/>
          <w:lang w:eastAsia="zh-CN"/>
        </w:rPr>
        <w:t xml:space="preserve"> dengan ketentuan jarak paling sedikit </w:t>
      </w:r>
      <w:r w:rsidRPr="00462B0E">
        <w:rPr>
          <w:rFonts w:ascii="Bookman Old Style" w:hAnsi="Bookman Old Style" w:cstheme="minorHAnsi"/>
          <w:lang w:eastAsia="zh-CN"/>
        </w:rPr>
        <w:t xml:space="preserve">200 </w:t>
      </w:r>
      <w:r>
        <w:rPr>
          <w:rFonts w:ascii="Bookman Old Style" w:hAnsi="Bookman Old Style" w:cstheme="minorHAnsi"/>
          <w:lang w:eastAsia="zh-CN"/>
        </w:rPr>
        <w:t xml:space="preserve">(dua ratus) </w:t>
      </w:r>
      <w:r w:rsidRPr="00462B0E">
        <w:rPr>
          <w:rFonts w:ascii="Bookman Old Style" w:hAnsi="Bookman Old Style" w:cstheme="minorHAnsi"/>
          <w:lang w:eastAsia="zh-CN"/>
        </w:rPr>
        <w:t>meter.</w:t>
      </w:r>
    </w:p>
    <w:p w14:paraId="47AFF860" w14:textId="77777777" w:rsidR="00CF50A8" w:rsidRPr="00462B0E" w:rsidRDefault="00CF50A8" w:rsidP="00A446B0">
      <w:pPr>
        <w:pStyle w:val="ListParagraph"/>
        <w:numPr>
          <w:ilvl w:val="0"/>
          <w:numId w:val="18"/>
        </w:numPr>
        <w:spacing w:line="276" w:lineRule="auto"/>
        <w:ind w:left="2340" w:hanging="450"/>
        <w:jc w:val="both"/>
        <w:rPr>
          <w:rFonts w:ascii="Bookman Old Style" w:hAnsi="Bookman Old Style" w:cstheme="minorHAnsi"/>
          <w:lang w:eastAsia="zh-CN"/>
        </w:rPr>
      </w:pPr>
      <w:r>
        <w:rPr>
          <w:rFonts w:ascii="Bookman Old Style" w:hAnsi="Bookman Old Style" w:cstheme="minorHAnsi"/>
          <w:i/>
          <w:lang w:eastAsia="zh-CN"/>
        </w:rPr>
        <w:t>Hand</w:t>
      </w:r>
      <w:r w:rsidRPr="00100C7B">
        <w:rPr>
          <w:rFonts w:ascii="Bookman Old Style" w:hAnsi="Bookman Old Style" w:cstheme="minorHAnsi"/>
          <w:i/>
          <w:lang w:eastAsia="zh-CN"/>
        </w:rPr>
        <w:t>hole</w:t>
      </w:r>
      <w:r w:rsidRPr="00462B0E">
        <w:rPr>
          <w:rFonts w:ascii="Bookman Old Style" w:hAnsi="Bookman Old Style" w:cstheme="minorHAnsi"/>
          <w:lang w:eastAsia="zh-CN"/>
        </w:rPr>
        <w:t xml:space="preserve"> </w:t>
      </w:r>
      <w:r>
        <w:rPr>
          <w:rFonts w:ascii="Bookman Old Style" w:hAnsi="Bookman Old Style" w:cstheme="minorHAnsi"/>
          <w:lang w:eastAsia="zh-CN"/>
        </w:rPr>
        <w:t>b</w:t>
      </w:r>
      <w:r w:rsidRPr="00462B0E">
        <w:rPr>
          <w:rFonts w:ascii="Bookman Old Style" w:hAnsi="Bookman Old Style" w:cstheme="minorHAnsi"/>
          <w:lang w:eastAsia="zh-CN"/>
        </w:rPr>
        <w:t xml:space="preserve">ersama dapat dibuat dalam bentuk tiang dengan menempatkan </w:t>
      </w:r>
      <w:r w:rsidRPr="00100C7B">
        <w:rPr>
          <w:rFonts w:ascii="Bookman Old Style" w:hAnsi="Bookman Old Style" w:cstheme="minorHAnsi"/>
          <w:i/>
          <w:lang w:eastAsia="zh-CN"/>
        </w:rPr>
        <w:t>joint closure</w:t>
      </w:r>
      <w:r w:rsidRPr="00462B0E">
        <w:rPr>
          <w:rFonts w:ascii="Bookman Old Style" w:hAnsi="Bookman Old Style" w:cstheme="minorHAnsi"/>
          <w:lang w:eastAsia="zh-CN"/>
        </w:rPr>
        <w:t xml:space="preserve"> pada ruang pipa di dalam tiang dan tiang </w:t>
      </w:r>
      <w:r>
        <w:rPr>
          <w:rFonts w:ascii="Bookman Old Style" w:hAnsi="Bookman Old Style" w:cstheme="minorHAnsi"/>
          <w:i/>
          <w:lang w:eastAsia="zh-CN"/>
        </w:rPr>
        <w:t>Hand</w:t>
      </w:r>
      <w:r w:rsidRPr="00100C7B">
        <w:rPr>
          <w:rFonts w:ascii="Bookman Old Style" w:hAnsi="Bookman Old Style" w:cstheme="minorHAnsi"/>
          <w:i/>
          <w:lang w:eastAsia="zh-CN"/>
        </w:rPr>
        <w:t>hole</w:t>
      </w:r>
      <w:r w:rsidRPr="00462B0E">
        <w:rPr>
          <w:rFonts w:ascii="Bookman Old Style" w:hAnsi="Bookman Old Style" w:cstheme="minorHAnsi"/>
          <w:lang w:eastAsia="zh-CN"/>
        </w:rPr>
        <w:t xml:space="preserve"> Bersam</w:t>
      </w:r>
      <w:r>
        <w:rPr>
          <w:rFonts w:ascii="Bookman Old Style" w:hAnsi="Bookman Old Style" w:cstheme="minorHAnsi"/>
          <w:lang w:eastAsia="zh-CN"/>
        </w:rPr>
        <w:t>a dikamuflasekan sebagai tiang penerangan jalan umum</w:t>
      </w:r>
      <w:r w:rsidRPr="00462B0E">
        <w:rPr>
          <w:rFonts w:ascii="Bookman Old Style" w:hAnsi="Bookman Old Style" w:cstheme="minorHAnsi"/>
          <w:lang w:eastAsia="zh-CN"/>
        </w:rPr>
        <w:t xml:space="preserve"> dengan ketinggian yang sesuai dengan ketinggian </w:t>
      </w:r>
      <w:r>
        <w:rPr>
          <w:rFonts w:ascii="Bookman Old Style" w:hAnsi="Bookman Old Style" w:cstheme="minorHAnsi"/>
          <w:lang w:eastAsia="zh-CN"/>
        </w:rPr>
        <w:t>t</w:t>
      </w:r>
      <w:r w:rsidRPr="00462B0E">
        <w:rPr>
          <w:rFonts w:ascii="Bookman Old Style" w:hAnsi="Bookman Old Style" w:cstheme="minorHAnsi"/>
          <w:lang w:eastAsia="zh-CN"/>
        </w:rPr>
        <w:t xml:space="preserve">iang </w:t>
      </w:r>
      <w:r>
        <w:rPr>
          <w:rFonts w:ascii="Bookman Old Style" w:hAnsi="Bookman Old Style" w:cstheme="minorHAnsi"/>
          <w:lang w:eastAsia="zh-CN"/>
        </w:rPr>
        <w:t>penerangan jalan umum di sekitarnya.</w:t>
      </w:r>
    </w:p>
    <w:p w14:paraId="44D84D99" w14:textId="77777777" w:rsidR="00CF50A8" w:rsidRPr="00462B0E" w:rsidRDefault="00CF50A8" w:rsidP="00A446B0">
      <w:pPr>
        <w:pStyle w:val="ListParagraph"/>
        <w:numPr>
          <w:ilvl w:val="0"/>
          <w:numId w:val="18"/>
        </w:numPr>
        <w:spacing w:line="276" w:lineRule="auto"/>
        <w:ind w:left="2340" w:hanging="450"/>
        <w:jc w:val="both"/>
        <w:rPr>
          <w:rFonts w:ascii="Bookman Old Style" w:hAnsi="Bookman Old Style" w:cstheme="minorHAnsi"/>
          <w:lang w:eastAsia="zh-CN"/>
        </w:rPr>
      </w:pPr>
      <w:r w:rsidRPr="00462B0E">
        <w:rPr>
          <w:rFonts w:ascii="Bookman Old Style" w:hAnsi="Bookman Old Style" w:cstheme="minorHAnsi"/>
          <w:lang w:eastAsia="zh-CN"/>
        </w:rPr>
        <w:t xml:space="preserve">Spesifikasi </w:t>
      </w:r>
      <w:r>
        <w:rPr>
          <w:rFonts w:ascii="Bookman Old Style" w:hAnsi="Bookman Old Style" w:cstheme="minorHAnsi"/>
          <w:i/>
          <w:lang w:eastAsia="zh-CN"/>
        </w:rPr>
        <w:t>Hand</w:t>
      </w:r>
      <w:r w:rsidRPr="00100C7B">
        <w:rPr>
          <w:rFonts w:ascii="Bookman Old Style" w:hAnsi="Bookman Old Style" w:cstheme="minorHAnsi"/>
          <w:i/>
          <w:lang w:eastAsia="zh-CN"/>
        </w:rPr>
        <w:t>hole</w:t>
      </w:r>
      <w:r w:rsidRPr="00462B0E">
        <w:rPr>
          <w:rFonts w:ascii="Bookman Old Style" w:hAnsi="Bookman Old Style" w:cstheme="minorHAnsi"/>
          <w:lang w:eastAsia="zh-CN"/>
        </w:rPr>
        <w:t xml:space="preserve"> Bersama sebagaimana terlampir pada Lampiran VI</w:t>
      </w:r>
      <w:r>
        <w:rPr>
          <w:rFonts w:ascii="Bookman Old Style" w:hAnsi="Bookman Old Style" w:cstheme="minorHAnsi"/>
          <w:lang w:eastAsia="zh-CN"/>
        </w:rPr>
        <w:t xml:space="preserve"> Peraturan Bupati ini</w:t>
      </w:r>
      <w:r w:rsidRPr="00462B0E">
        <w:rPr>
          <w:rFonts w:ascii="Bookman Old Style" w:hAnsi="Bookman Old Style" w:cstheme="minorHAnsi"/>
          <w:lang w:eastAsia="zh-CN"/>
        </w:rPr>
        <w:t>.</w:t>
      </w:r>
    </w:p>
    <w:p w14:paraId="75A1DFF1" w14:textId="11663EF9" w:rsidR="00CF50A8" w:rsidRDefault="00CF50A8" w:rsidP="00A446B0">
      <w:pPr>
        <w:tabs>
          <w:tab w:val="left" w:pos="360"/>
        </w:tabs>
        <w:spacing w:line="276" w:lineRule="auto"/>
        <w:ind w:left="1890" w:hanging="360"/>
        <w:jc w:val="center"/>
        <w:rPr>
          <w:rFonts w:ascii="Bookman Old Style" w:hAnsi="Bookman Old Style" w:cstheme="minorHAnsi"/>
          <w:bCs/>
          <w:lang w:eastAsia="zh-CN"/>
        </w:rPr>
      </w:pPr>
    </w:p>
    <w:p w14:paraId="5E1917E9" w14:textId="77777777" w:rsidR="00CF50A8" w:rsidRPr="0076761A" w:rsidRDefault="00CF50A8" w:rsidP="00A446B0">
      <w:pPr>
        <w:tabs>
          <w:tab w:val="left" w:pos="360"/>
        </w:tabs>
        <w:spacing w:line="276" w:lineRule="auto"/>
        <w:ind w:left="1890" w:hanging="360"/>
        <w:jc w:val="center"/>
        <w:rPr>
          <w:rFonts w:ascii="Bookman Old Style" w:hAnsi="Bookman Old Style" w:cstheme="minorHAnsi"/>
          <w:bCs/>
          <w:lang w:eastAsia="zh-CN"/>
        </w:rPr>
      </w:pPr>
      <w:r w:rsidRPr="0076761A">
        <w:rPr>
          <w:rFonts w:ascii="Bookman Old Style" w:hAnsi="Bookman Old Style" w:cstheme="minorHAnsi"/>
          <w:bCs/>
          <w:lang w:eastAsia="zh-CN"/>
        </w:rPr>
        <w:t>Bagian Ke</w:t>
      </w:r>
      <w:r>
        <w:rPr>
          <w:rFonts w:ascii="Bookman Old Style" w:hAnsi="Bookman Old Style" w:cstheme="minorHAnsi"/>
          <w:bCs/>
          <w:lang w:eastAsia="zh-CN"/>
        </w:rPr>
        <w:t>lima</w:t>
      </w:r>
    </w:p>
    <w:p w14:paraId="03B72D20" w14:textId="77777777" w:rsidR="00CF50A8" w:rsidRDefault="00CF50A8" w:rsidP="00A446B0">
      <w:pPr>
        <w:pStyle w:val="ListParagraph"/>
        <w:spacing w:line="276" w:lineRule="auto"/>
        <w:ind w:left="1890"/>
        <w:jc w:val="center"/>
        <w:rPr>
          <w:rFonts w:ascii="Bookman Old Style" w:hAnsi="Bookman Old Style" w:cstheme="minorHAnsi"/>
          <w:spacing w:val="-4"/>
          <w:w w:val="105"/>
        </w:rPr>
      </w:pPr>
      <w:r w:rsidRPr="0076761A">
        <w:rPr>
          <w:rFonts w:ascii="Bookman Old Style" w:hAnsi="Bookman Old Style" w:cstheme="minorHAnsi"/>
          <w:spacing w:val="-4"/>
          <w:w w:val="105"/>
        </w:rPr>
        <w:t xml:space="preserve">Penempatan </w:t>
      </w:r>
      <w:r>
        <w:rPr>
          <w:rFonts w:ascii="Bookman Old Style" w:hAnsi="Bookman Old Style" w:cstheme="minorHAnsi"/>
          <w:spacing w:val="-4"/>
          <w:w w:val="105"/>
        </w:rPr>
        <w:t>Tiang Telekomunikasi</w:t>
      </w:r>
      <w:r w:rsidRPr="0076761A">
        <w:rPr>
          <w:rFonts w:ascii="Bookman Old Style" w:hAnsi="Bookman Old Style" w:cstheme="minorHAnsi"/>
          <w:spacing w:val="-4"/>
          <w:w w:val="105"/>
        </w:rPr>
        <w:t xml:space="preserve"> Bersama </w:t>
      </w:r>
    </w:p>
    <w:p w14:paraId="254AD22F" w14:textId="77777777" w:rsidR="00CF50A8" w:rsidRDefault="00CF50A8" w:rsidP="00A446B0">
      <w:pPr>
        <w:pStyle w:val="ListParagraph"/>
        <w:spacing w:line="276" w:lineRule="auto"/>
        <w:ind w:left="1890"/>
        <w:jc w:val="center"/>
        <w:rPr>
          <w:rFonts w:ascii="Bookman Old Style" w:hAnsi="Bookman Old Style" w:cstheme="minorHAnsi"/>
          <w:spacing w:val="-4"/>
          <w:w w:val="105"/>
        </w:rPr>
      </w:pPr>
      <w:proofErr w:type="gramStart"/>
      <w:r w:rsidRPr="0076761A">
        <w:rPr>
          <w:rFonts w:ascii="Bookman Old Style" w:hAnsi="Bookman Old Style" w:cstheme="minorHAnsi"/>
          <w:spacing w:val="-4"/>
          <w:w w:val="105"/>
        </w:rPr>
        <w:t>untuk</w:t>
      </w:r>
      <w:proofErr w:type="gramEnd"/>
      <w:r w:rsidRPr="0076761A">
        <w:rPr>
          <w:rFonts w:ascii="Bookman Old Style" w:hAnsi="Bookman Old Style" w:cstheme="minorHAnsi"/>
          <w:spacing w:val="-4"/>
          <w:w w:val="105"/>
        </w:rPr>
        <w:t xml:space="preserve"> </w:t>
      </w:r>
      <w:r>
        <w:rPr>
          <w:rFonts w:ascii="Bookman Old Style" w:hAnsi="Bookman Old Style" w:cstheme="minorHAnsi"/>
          <w:spacing w:val="-4"/>
          <w:w w:val="105"/>
        </w:rPr>
        <w:t>Kabel Fiber Optik</w:t>
      </w:r>
      <w:r w:rsidRPr="0076761A">
        <w:rPr>
          <w:rFonts w:ascii="Bookman Old Style" w:hAnsi="Bookman Old Style" w:cstheme="minorHAnsi"/>
          <w:spacing w:val="-4"/>
          <w:w w:val="105"/>
        </w:rPr>
        <w:t xml:space="preserve"> </w:t>
      </w:r>
      <w:r>
        <w:rPr>
          <w:rFonts w:ascii="Bookman Old Style" w:hAnsi="Bookman Old Style" w:cstheme="minorHAnsi"/>
          <w:spacing w:val="-4"/>
          <w:w w:val="105"/>
        </w:rPr>
        <w:t xml:space="preserve">di Udara </w:t>
      </w:r>
    </w:p>
    <w:p w14:paraId="14CEBDEE" w14:textId="4CD8173E" w:rsidR="00CF50A8" w:rsidRPr="00462B0E" w:rsidRDefault="00CF50A8" w:rsidP="00A446B0">
      <w:pPr>
        <w:tabs>
          <w:tab w:val="left" w:pos="360"/>
        </w:tabs>
        <w:spacing w:before="120" w:line="276" w:lineRule="auto"/>
        <w:ind w:left="1890" w:hanging="360"/>
        <w:jc w:val="center"/>
        <w:rPr>
          <w:rFonts w:ascii="Bookman Old Style" w:hAnsi="Bookman Old Style" w:cstheme="minorHAnsi"/>
          <w:lang w:eastAsia="zh-CN"/>
        </w:rPr>
      </w:pPr>
      <w:r w:rsidRPr="00462B0E">
        <w:rPr>
          <w:rFonts w:ascii="Bookman Old Style" w:hAnsi="Bookman Old Style" w:cstheme="minorHAnsi"/>
          <w:lang w:val="id-ID" w:eastAsia="zh-CN"/>
        </w:rPr>
        <w:t xml:space="preserve">Pasal </w:t>
      </w:r>
      <w:r w:rsidR="000328B1">
        <w:rPr>
          <w:rFonts w:ascii="Bookman Old Style" w:hAnsi="Bookman Old Style" w:cstheme="minorHAnsi"/>
          <w:lang w:eastAsia="zh-CN"/>
        </w:rPr>
        <w:t>25</w:t>
      </w:r>
    </w:p>
    <w:p w14:paraId="5A590417" w14:textId="77777777" w:rsidR="00CF50A8" w:rsidRPr="00462B0E" w:rsidRDefault="00CF50A8" w:rsidP="00A446B0">
      <w:pPr>
        <w:pStyle w:val="ListParagraph"/>
        <w:numPr>
          <w:ilvl w:val="0"/>
          <w:numId w:val="28"/>
        </w:numPr>
        <w:spacing w:line="276" w:lineRule="auto"/>
        <w:ind w:left="2268" w:hanging="425"/>
        <w:jc w:val="both"/>
        <w:rPr>
          <w:rFonts w:ascii="Bookman Old Style" w:hAnsi="Bookman Old Style" w:cstheme="minorHAnsi"/>
          <w:lang w:eastAsia="zh-CN"/>
        </w:rPr>
      </w:pPr>
      <w:r>
        <w:rPr>
          <w:rFonts w:ascii="Bookman Old Style" w:hAnsi="Bookman Old Style" w:cstheme="minorHAnsi"/>
          <w:lang w:eastAsia="zh-CN"/>
        </w:rPr>
        <w:t>Tiang Telekomunikasi Bersama Kabel Fiber Optik</w:t>
      </w:r>
      <w:r w:rsidRPr="00462B0E">
        <w:rPr>
          <w:rFonts w:ascii="Bookman Old Style" w:hAnsi="Bookman Old Style" w:cstheme="minorHAnsi"/>
          <w:lang w:eastAsia="zh-CN"/>
        </w:rPr>
        <w:t xml:space="preserve"> </w:t>
      </w:r>
      <w:r>
        <w:rPr>
          <w:rFonts w:ascii="Bookman Old Style" w:hAnsi="Bookman Old Style" w:cstheme="minorHAnsi"/>
          <w:lang w:eastAsia="zh-CN"/>
        </w:rPr>
        <w:t>ditempatkan pada</w:t>
      </w:r>
      <w:r w:rsidRPr="00462B0E">
        <w:rPr>
          <w:rFonts w:ascii="Bookman Old Style" w:hAnsi="Bookman Old Style" w:cstheme="minorHAnsi"/>
          <w:lang w:eastAsia="zh-CN"/>
        </w:rPr>
        <w:t xml:space="preserve"> </w:t>
      </w:r>
      <w:r>
        <w:rPr>
          <w:rFonts w:ascii="Bookman Old Style" w:hAnsi="Bookman Old Style" w:cstheme="minorHAnsi"/>
          <w:lang w:eastAsia="zh-CN"/>
        </w:rPr>
        <w:t>ruang milik jalan</w:t>
      </w:r>
      <w:r w:rsidRPr="00462B0E">
        <w:rPr>
          <w:rFonts w:ascii="Bookman Old Style" w:hAnsi="Bookman Old Style" w:cstheme="minorHAnsi"/>
          <w:lang w:eastAsia="zh-CN"/>
        </w:rPr>
        <w:t xml:space="preserve"> pada </w:t>
      </w:r>
      <w:r>
        <w:rPr>
          <w:rFonts w:ascii="Bookman Old Style" w:hAnsi="Bookman Old Style" w:cstheme="minorHAnsi"/>
          <w:lang w:eastAsia="zh-CN"/>
        </w:rPr>
        <w:t>rentang jarak paling sedikit 50 (</w:t>
      </w:r>
      <w:proofErr w:type="gramStart"/>
      <w:r>
        <w:rPr>
          <w:rFonts w:ascii="Bookman Old Style" w:hAnsi="Bookman Old Style" w:cstheme="minorHAnsi"/>
          <w:lang w:eastAsia="zh-CN"/>
        </w:rPr>
        <w:t>lima</w:t>
      </w:r>
      <w:proofErr w:type="gramEnd"/>
      <w:r>
        <w:rPr>
          <w:rFonts w:ascii="Bookman Old Style" w:hAnsi="Bookman Old Style" w:cstheme="minorHAnsi"/>
          <w:lang w:eastAsia="zh-CN"/>
        </w:rPr>
        <w:t xml:space="preserve"> puluh) meter dari Tiang Telekomunikasi Bersama Kabel Fiber Optik yang lain.</w:t>
      </w:r>
    </w:p>
    <w:p w14:paraId="23FEBBC7" w14:textId="77777777" w:rsidR="00CF50A8" w:rsidRDefault="00CF50A8" w:rsidP="00A446B0">
      <w:pPr>
        <w:pStyle w:val="ListParagraph"/>
        <w:numPr>
          <w:ilvl w:val="0"/>
          <w:numId w:val="28"/>
        </w:numPr>
        <w:spacing w:line="276" w:lineRule="auto"/>
        <w:ind w:left="2268" w:hanging="425"/>
        <w:jc w:val="both"/>
        <w:rPr>
          <w:rFonts w:ascii="Bookman Old Style" w:hAnsi="Bookman Old Style" w:cstheme="minorHAnsi"/>
          <w:lang w:eastAsia="zh-CN"/>
        </w:rPr>
      </w:pPr>
      <w:r>
        <w:rPr>
          <w:rFonts w:ascii="Bookman Old Style" w:hAnsi="Bookman Old Style" w:cstheme="minorHAnsi"/>
          <w:lang w:eastAsia="zh-CN"/>
        </w:rPr>
        <w:t>Tiang Telekomunikasi</w:t>
      </w:r>
      <w:r w:rsidRPr="00462B0E">
        <w:rPr>
          <w:rFonts w:ascii="Bookman Old Style" w:hAnsi="Bookman Old Style" w:cstheme="minorHAnsi"/>
          <w:lang w:eastAsia="zh-CN"/>
        </w:rPr>
        <w:t xml:space="preserve"> bersama untuk </w:t>
      </w:r>
      <w:r>
        <w:rPr>
          <w:rFonts w:ascii="Bookman Old Style" w:hAnsi="Bookman Old Style" w:cstheme="minorHAnsi"/>
          <w:lang w:eastAsia="zh-CN"/>
        </w:rPr>
        <w:t>Kabel Fiber Optik</w:t>
      </w:r>
      <w:r w:rsidRPr="00462B0E">
        <w:rPr>
          <w:rFonts w:ascii="Bookman Old Style" w:hAnsi="Bookman Old Style" w:cstheme="minorHAnsi"/>
          <w:lang w:eastAsia="zh-CN"/>
        </w:rPr>
        <w:t xml:space="preserve"> sebagaimana yang dimaksud pada ayat (</w:t>
      </w:r>
      <w:r>
        <w:rPr>
          <w:rFonts w:ascii="Bookman Old Style" w:hAnsi="Bookman Old Style" w:cstheme="minorHAnsi"/>
          <w:lang w:eastAsia="zh-CN"/>
        </w:rPr>
        <w:t>1</w:t>
      </w:r>
      <w:r w:rsidRPr="00462B0E">
        <w:rPr>
          <w:rFonts w:ascii="Bookman Old Style" w:hAnsi="Bookman Old Style" w:cstheme="minorHAnsi"/>
          <w:lang w:eastAsia="zh-CN"/>
        </w:rPr>
        <w:t xml:space="preserve">) </w:t>
      </w:r>
      <w:r>
        <w:rPr>
          <w:rFonts w:ascii="Bookman Old Style" w:hAnsi="Bookman Old Style" w:cstheme="minorHAnsi"/>
          <w:lang w:eastAsia="zh-CN"/>
        </w:rPr>
        <w:t>harus memenuhi spesifikasi sebagai berikut:</w:t>
      </w:r>
    </w:p>
    <w:p w14:paraId="7E767776" w14:textId="77777777" w:rsidR="00CF50A8" w:rsidRDefault="00CF50A8" w:rsidP="00A446B0">
      <w:pPr>
        <w:pStyle w:val="ListParagraph"/>
        <w:numPr>
          <w:ilvl w:val="1"/>
          <w:numId w:val="29"/>
        </w:numPr>
        <w:spacing w:line="276" w:lineRule="auto"/>
        <w:ind w:left="2694"/>
        <w:jc w:val="both"/>
        <w:rPr>
          <w:rFonts w:ascii="Bookman Old Style" w:hAnsi="Bookman Old Style" w:cstheme="minorHAnsi"/>
          <w:lang w:eastAsia="zh-CN"/>
        </w:rPr>
      </w:pPr>
      <w:r w:rsidRPr="00462B0E">
        <w:rPr>
          <w:rFonts w:ascii="Bookman Old Style" w:hAnsi="Bookman Old Style" w:cstheme="minorHAnsi"/>
          <w:lang w:eastAsia="zh-CN"/>
        </w:rPr>
        <w:t xml:space="preserve">bisa digunakan untuk </w:t>
      </w:r>
      <w:r>
        <w:rPr>
          <w:rFonts w:ascii="Bookman Old Style" w:hAnsi="Bookman Old Style" w:cstheme="minorHAnsi"/>
          <w:lang w:eastAsia="zh-CN"/>
        </w:rPr>
        <w:t>1 (satu)</w:t>
      </w:r>
      <w:r w:rsidRPr="00462B0E">
        <w:rPr>
          <w:rFonts w:ascii="Bookman Old Style" w:hAnsi="Bookman Old Style" w:cstheme="minorHAnsi"/>
          <w:lang w:eastAsia="zh-CN"/>
        </w:rPr>
        <w:t xml:space="preserve"> pipa</w:t>
      </w:r>
      <w:r>
        <w:rPr>
          <w:rFonts w:ascii="Bookman Old Style" w:hAnsi="Bookman Old Style" w:cstheme="minorHAnsi"/>
          <w:lang w:eastAsia="zh-CN"/>
        </w:rPr>
        <w:t>;</w:t>
      </w:r>
    </w:p>
    <w:p w14:paraId="21D1F696" w14:textId="77777777" w:rsidR="00CF50A8" w:rsidRDefault="00CF50A8" w:rsidP="00A446B0">
      <w:pPr>
        <w:pStyle w:val="ListParagraph"/>
        <w:numPr>
          <w:ilvl w:val="1"/>
          <w:numId w:val="29"/>
        </w:numPr>
        <w:spacing w:line="276" w:lineRule="auto"/>
        <w:ind w:left="2694"/>
        <w:jc w:val="both"/>
        <w:rPr>
          <w:rFonts w:ascii="Bookman Old Style" w:hAnsi="Bookman Old Style" w:cstheme="minorHAnsi"/>
          <w:lang w:eastAsia="zh-CN"/>
        </w:rPr>
      </w:pPr>
      <w:r w:rsidRPr="00462B0E">
        <w:rPr>
          <w:rFonts w:ascii="Bookman Old Style" w:hAnsi="Bookman Old Style" w:cstheme="minorHAnsi"/>
          <w:lang w:eastAsia="zh-CN"/>
        </w:rPr>
        <w:t xml:space="preserve">setiap pipa berisikan </w:t>
      </w:r>
      <w:r>
        <w:rPr>
          <w:rFonts w:ascii="Bookman Old Style" w:hAnsi="Bookman Old Style" w:cstheme="minorHAnsi"/>
          <w:lang w:eastAsia="zh-CN"/>
        </w:rPr>
        <w:t>19</w:t>
      </w:r>
      <w:r w:rsidRPr="00462B0E">
        <w:rPr>
          <w:rFonts w:ascii="Bookman Old Style" w:hAnsi="Bookman Old Style" w:cstheme="minorHAnsi"/>
          <w:lang w:eastAsia="zh-CN"/>
        </w:rPr>
        <w:t xml:space="preserve"> </w:t>
      </w:r>
      <w:r>
        <w:rPr>
          <w:rFonts w:ascii="Bookman Old Style" w:hAnsi="Bookman Old Style" w:cstheme="minorHAnsi"/>
          <w:lang w:eastAsia="zh-CN"/>
        </w:rPr>
        <w:t xml:space="preserve">(sembilan belas) sub </w:t>
      </w:r>
      <w:r w:rsidRPr="00236E6A">
        <w:rPr>
          <w:rFonts w:ascii="Bookman Old Style" w:hAnsi="Bookman Old Style" w:cstheme="minorHAnsi"/>
          <w:i/>
          <w:lang w:eastAsia="zh-CN"/>
        </w:rPr>
        <w:t>duct</w:t>
      </w:r>
      <w:r>
        <w:rPr>
          <w:rFonts w:ascii="Bookman Old Style" w:hAnsi="Bookman Old Style" w:cstheme="minorHAnsi"/>
          <w:lang w:eastAsia="zh-CN"/>
        </w:rPr>
        <w:t>; dan</w:t>
      </w:r>
    </w:p>
    <w:p w14:paraId="0EED90C4" w14:textId="77777777" w:rsidR="00CF50A8" w:rsidRDefault="00CF50A8" w:rsidP="00A446B0">
      <w:pPr>
        <w:pStyle w:val="ListParagraph"/>
        <w:numPr>
          <w:ilvl w:val="1"/>
          <w:numId w:val="29"/>
        </w:numPr>
        <w:spacing w:line="276" w:lineRule="auto"/>
        <w:ind w:left="2694"/>
        <w:jc w:val="both"/>
        <w:rPr>
          <w:rFonts w:ascii="Bookman Old Style" w:hAnsi="Bookman Old Style" w:cstheme="minorHAnsi"/>
          <w:lang w:eastAsia="zh-CN"/>
        </w:rPr>
      </w:pPr>
      <w:proofErr w:type="gramStart"/>
      <w:r>
        <w:rPr>
          <w:rFonts w:ascii="Bookman Old Style" w:hAnsi="Bookman Old Style" w:cstheme="minorHAnsi"/>
          <w:lang w:eastAsia="zh-CN"/>
        </w:rPr>
        <w:t>setiap</w:t>
      </w:r>
      <w:proofErr w:type="gramEnd"/>
      <w:r>
        <w:rPr>
          <w:rFonts w:ascii="Bookman Old Style" w:hAnsi="Bookman Old Style" w:cstheme="minorHAnsi"/>
          <w:lang w:eastAsia="zh-CN"/>
        </w:rPr>
        <w:t xml:space="preserve"> sub </w:t>
      </w:r>
      <w:r w:rsidRPr="00236E6A">
        <w:rPr>
          <w:rFonts w:ascii="Bookman Old Style" w:hAnsi="Bookman Old Style" w:cstheme="minorHAnsi"/>
          <w:i/>
          <w:lang w:eastAsia="zh-CN"/>
        </w:rPr>
        <w:t>duct</w:t>
      </w:r>
      <w:r w:rsidRPr="00462B0E">
        <w:rPr>
          <w:rFonts w:ascii="Bookman Old Style" w:hAnsi="Bookman Old Style" w:cstheme="minorHAnsi"/>
          <w:lang w:eastAsia="zh-CN"/>
        </w:rPr>
        <w:t xml:space="preserve"> </w:t>
      </w:r>
      <w:r>
        <w:rPr>
          <w:rFonts w:ascii="Bookman Old Style" w:hAnsi="Bookman Old Style" w:cstheme="minorHAnsi"/>
          <w:lang w:eastAsia="zh-CN"/>
        </w:rPr>
        <w:t xml:space="preserve">bisa melewatkan minimum 72 (tujuh puluh dua) </w:t>
      </w:r>
      <w:r w:rsidRPr="00236E6A">
        <w:rPr>
          <w:rFonts w:ascii="Bookman Old Style" w:hAnsi="Bookman Old Style" w:cstheme="minorHAnsi"/>
          <w:i/>
          <w:lang w:eastAsia="zh-CN"/>
        </w:rPr>
        <w:t>core</w:t>
      </w:r>
      <w:r>
        <w:rPr>
          <w:rFonts w:ascii="Bookman Old Style" w:hAnsi="Bookman Old Style" w:cstheme="minorHAnsi"/>
          <w:lang w:eastAsia="zh-CN"/>
        </w:rPr>
        <w:t xml:space="preserve"> Fiber Optik</w:t>
      </w:r>
      <w:r w:rsidRPr="00462B0E">
        <w:rPr>
          <w:rFonts w:ascii="Bookman Old Style" w:hAnsi="Bookman Old Style" w:cstheme="minorHAnsi"/>
          <w:lang w:eastAsia="zh-CN"/>
        </w:rPr>
        <w:t>.</w:t>
      </w:r>
    </w:p>
    <w:p w14:paraId="1A2D9A3F" w14:textId="77777777" w:rsidR="00CF0E41" w:rsidRDefault="00CF0E41" w:rsidP="00CF50A8">
      <w:pPr>
        <w:tabs>
          <w:tab w:val="left" w:pos="360"/>
        </w:tabs>
        <w:spacing w:line="360" w:lineRule="auto"/>
        <w:ind w:left="1890" w:hanging="360"/>
        <w:jc w:val="center"/>
        <w:rPr>
          <w:rFonts w:ascii="Bookman Old Style" w:hAnsi="Bookman Old Style" w:cstheme="minorHAnsi"/>
          <w:bCs/>
          <w:lang w:eastAsia="zh-CN"/>
        </w:rPr>
      </w:pPr>
    </w:p>
    <w:p w14:paraId="41931CF2" w14:textId="77777777" w:rsidR="00241C99" w:rsidRDefault="00241C99" w:rsidP="00CF50A8">
      <w:pPr>
        <w:tabs>
          <w:tab w:val="left" w:pos="360"/>
        </w:tabs>
        <w:spacing w:line="360" w:lineRule="auto"/>
        <w:ind w:left="1890" w:hanging="360"/>
        <w:jc w:val="center"/>
        <w:rPr>
          <w:rFonts w:ascii="Bookman Old Style" w:hAnsi="Bookman Old Style" w:cstheme="minorHAnsi"/>
          <w:bCs/>
          <w:lang w:eastAsia="zh-CN"/>
        </w:rPr>
      </w:pPr>
    </w:p>
    <w:p w14:paraId="43CA4B07" w14:textId="77777777" w:rsidR="00241C99" w:rsidRDefault="00241C99" w:rsidP="00CF50A8">
      <w:pPr>
        <w:tabs>
          <w:tab w:val="left" w:pos="360"/>
        </w:tabs>
        <w:spacing w:line="360" w:lineRule="auto"/>
        <w:ind w:left="1890" w:hanging="360"/>
        <w:jc w:val="center"/>
        <w:rPr>
          <w:rFonts w:ascii="Bookman Old Style" w:hAnsi="Bookman Old Style" w:cstheme="minorHAnsi"/>
          <w:bCs/>
          <w:lang w:eastAsia="zh-CN"/>
        </w:rPr>
      </w:pPr>
    </w:p>
    <w:p w14:paraId="46500398" w14:textId="77777777" w:rsidR="00CF50A8" w:rsidRPr="00100C7B" w:rsidRDefault="00CF50A8" w:rsidP="00CF50A8">
      <w:pPr>
        <w:tabs>
          <w:tab w:val="left" w:pos="360"/>
        </w:tabs>
        <w:spacing w:line="360" w:lineRule="auto"/>
        <w:ind w:left="1890" w:hanging="360"/>
        <w:jc w:val="center"/>
        <w:rPr>
          <w:rFonts w:ascii="Bookman Old Style" w:hAnsi="Bookman Old Style" w:cstheme="minorHAnsi"/>
          <w:bCs/>
          <w:lang w:eastAsia="zh-CN"/>
        </w:rPr>
      </w:pPr>
      <w:r w:rsidRPr="00100C7B">
        <w:rPr>
          <w:rFonts w:ascii="Bookman Old Style" w:hAnsi="Bookman Old Style" w:cstheme="minorHAnsi"/>
          <w:bCs/>
          <w:lang w:eastAsia="zh-CN"/>
        </w:rPr>
        <w:lastRenderedPageBreak/>
        <w:t>Bagian Kee</w:t>
      </w:r>
      <w:r>
        <w:rPr>
          <w:rFonts w:ascii="Bookman Old Style" w:hAnsi="Bookman Old Style" w:cstheme="minorHAnsi"/>
          <w:bCs/>
          <w:lang w:eastAsia="zh-CN"/>
        </w:rPr>
        <w:t>nam</w:t>
      </w:r>
    </w:p>
    <w:p w14:paraId="06A6C46D" w14:textId="77777777" w:rsidR="00CF50A8" w:rsidRDefault="00CF50A8" w:rsidP="000328B1">
      <w:pPr>
        <w:pStyle w:val="ListParagraph"/>
        <w:spacing w:line="276" w:lineRule="auto"/>
        <w:ind w:left="1890"/>
        <w:jc w:val="center"/>
        <w:rPr>
          <w:rFonts w:ascii="Bookman Old Style" w:hAnsi="Bookman Old Style" w:cstheme="minorHAnsi"/>
          <w:spacing w:val="-4"/>
          <w:w w:val="105"/>
        </w:rPr>
      </w:pPr>
      <w:r w:rsidRPr="00100C7B">
        <w:rPr>
          <w:rFonts w:ascii="Bookman Old Style" w:hAnsi="Bookman Old Style" w:cstheme="minorHAnsi"/>
          <w:spacing w:val="-4"/>
          <w:w w:val="105"/>
        </w:rPr>
        <w:t xml:space="preserve">Penyelenggaraan Pipa Bersama </w:t>
      </w:r>
      <w:r>
        <w:rPr>
          <w:rFonts w:ascii="Bookman Old Style" w:hAnsi="Bookman Old Style" w:cstheme="minorHAnsi"/>
          <w:spacing w:val="-4"/>
          <w:w w:val="105"/>
        </w:rPr>
        <w:t xml:space="preserve">&amp; Tiang Telekomunikasi Bersama </w:t>
      </w:r>
      <w:r w:rsidRPr="00100C7B">
        <w:rPr>
          <w:rFonts w:ascii="Bookman Old Style" w:hAnsi="Bookman Old Style" w:cstheme="minorHAnsi"/>
          <w:spacing w:val="-4"/>
          <w:w w:val="105"/>
        </w:rPr>
        <w:t xml:space="preserve">untuk </w:t>
      </w:r>
      <w:r>
        <w:rPr>
          <w:rFonts w:ascii="Bookman Old Style" w:hAnsi="Bookman Old Style" w:cstheme="minorHAnsi"/>
          <w:spacing w:val="-4"/>
          <w:w w:val="105"/>
        </w:rPr>
        <w:t>Kabel Fiber Optik</w:t>
      </w:r>
    </w:p>
    <w:p w14:paraId="5631639C" w14:textId="42E1A120" w:rsidR="00CF50A8" w:rsidRPr="00462B0E" w:rsidRDefault="00CF50A8" w:rsidP="00852A42">
      <w:pPr>
        <w:tabs>
          <w:tab w:val="left" w:pos="360"/>
        </w:tabs>
        <w:spacing w:before="120" w:line="360" w:lineRule="auto"/>
        <w:ind w:left="1890" w:hanging="360"/>
        <w:jc w:val="center"/>
        <w:rPr>
          <w:rFonts w:ascii="Bookman Old Style" w:hAnsi="Bookman Old Style" w:cstheme="minorHAnsi"/>
          <w:lang w:eastAsia="zh-CN"/>
        </w:rPr>
      </w:pPr>
      <w:r w:rsidRPr="00462B0E">
        <w:rPr>
          <w:rFonts w:ascii="Bookman Old Style" w:hAnsi="Bookman Old Style" w:cstheme="minorHAnsi"/>
          <w:lang w:val="id-ID" w:eastAsia="zh-CN"/>
        </w:rPr>
        <w:t xml:space="preserve">Pasal </w:t>
      </w:r>
      <w:r w:rsidRPr="00462B0E">
        <w:rPr>
          <w:rFonts w:ascii="Bookman Old Style" w:hAnsi="Bookman Old Style" w:cstheme="minorHAnsi"/>
          <w:lang w:eastAsia="zh-CN"/>
        </w:rPr>
        <w:t>2</w:t>
      </w:r>
      <w:r w:rsidR="000328B1">
        <w:rPr>
          <w:rFonts w:ascii="Bookman Old Style" w:hAnsi="Bookman Old Style" w:cstheme="minorHAnsi"/>
          <w:lang w:eastAsia="zh-CN"/>
        </w:rPr>
        <w:t>6</w:t>
      </w:r>
    </w:p>
    <w:p w14:paraId="3FC73D5A" w14:textId="77777777" w:rsidR="00CF50A8" w:rsidRPr="00462B0E" w:rsidRDefault="00CF50A8" w:rsidP="00B65B34">
      <w:pPr>
        <w:pStyle w:val="ListParagraph"/>
        <w:numPr>
          <w:ilvl w:val="0"/>
          <w:numId w:val="7"/>
        </w:numPr>
        <w:spacing w:line="276" w:lineRule="auto"/>
        <w:ind w:left="2340" w:hanging="450"/>
        <w:jc w:val="both"/>
        <w:rPr>
          <w:rFonts w:ascii="Bookman Old Style" w:hAnsi="Bookman Old Style" w:cstheme="minorHAnsi"/>
          <w:lang w:eastAsia="zh-CN"/>
        </w:rPr>
      </w:pPr>
      <w:r w:rsidRPr="00462B0E">
        <w:rPr>
          <w:rFonts w:ascii="Bookman Old Style" w:hAnsi="Bookman Old Style" w:cstheme="minorHAnsi"/>
          <w:lang w:eastAsia="zh-CN"/>
        </w:rPr>
        <w:t xml:space="preserve">Penyelenggaraan </w:t>
      </w:r>
      <w:r>
        <w:rPr>
          <w:rFonts w:ascii="Bookman Old Style" w:hAnsi="Bookman Old Style" w:cstheme="minorHAnsi"/>
          <w:lang w:eastAsia="zh-CN"/>
        </w:rPr>
        <w:t xml:space="preserve">Pipa Bersama Kabel Fiber Optik atau Tiang Telekomunikasi Bersama Kabel Fiber Optik </w:t>
      </w:r>
      <w:r w:rsidRPr="00462B0E">
        <w:rPr>
          <w:rFonts w:ascii="Bookman Old Style" w:hAnsi="Bookman Old Style" w:cstheme="minorHAnsi"/>
          <w:lang w:eastAsia="zh-CN"/>
        </w:rPr>
        <w:t xml:space="preserve">dilaksanakan oleh </w:t>
      </w:r>
      <w:r>
        <w:rPr>
          <w:rFonts w:ascii="Bookman Old Style" w:hAnsi="Bookman Old Style" w:cstheme="minorHAnsi"/>
          <w:lang w:eastAsia="zh-CN"/>
        </w:rPr>
        <w:t>Pemerintah Daerah</w:t>
      </w:r>
      <w:r w:rsidRPr="00462B0E">
        <w:rPr>
          <w:rFonts w:ascii="Bookman Old Style" w:hAnsi="Bookman Old Style" w:cstheme="minorHAnsi"/>
          <w:lang w:eastAsia="zh-CN"/>
        </w:rPr>
        <w:t>.</w:t>
      </w:r>
    </w:p>
    <w:p w14:paraId="59896BD4" w14:textId="77777777" w:rsidR="00CF50A8" w:rsidRPr="00462B0E" w:rsidRDefault="00CF50A8" w:rsidP="00B65B34">
      <w:pPr>
        <w:pStyle w:val="ListParagraph"/>
        <w:numPr>
          <w:ilvl w:val="0"/>
          <w:numId w:val="7"/>
        </w:numPr>
        <w:spacing w:line="276" w:lineRule="auto"/>
        <w:ind w:left="2340" w:hanging="450"/>
        <w:jc w:val="both"/>
        <w:rPr>
          <w:rFonts w:ascii="Bookman Old Style" w:hAnsi="Bookman Old Style" w:cstheme="minorHAnsi"/>
          <w:lang w:eastAsia="zh-CN"/>
        </w:rPr>
      </w:pPr>
      <w:r>
        <w:rPr>
          <w:rFonts w:ascii="Bookman Old Style" w:hAnsi="Bookman Old Style" w:cstheme="minorHAnsi"/>
          <w:lang w:eastAsia="zh-CN"/>
        </w:rPr>
        <w:t xml:space="preserve">Dalam rangka </w:t>
      </w:r>
      <w:r w:rsidRPr="00462B0E">
        <w:rPr>
          <w:rFonts w:ascii="Bookman Old Style" w:hAnsi="Bookman Old Style" w:cstheme="minorHAnsi"/>
          <w:lang w:eastAsia="zh-CN"/>
        </w:rPr>
        <w:t xml:space="preserve">Penyelenggaraan </w:t>
      </w:r>
      <w:r>
        <w:rPr>
          <w:rFonts w:ascii="Bookman Old Style" w:hAnsi="Bookman Old Style" w:cstheme="minorHAnsi"/>
          <w:lang w:eastAsia="zh-CN"/>
        </w:rPr>
        <w:t xml:space="preserve">Pipa Bersama Kabel Fiber Optik atau Tiang Telekomunikasi Bersama Kabel Fiber Optik sebagaimana dimaksud pada ayat (1), </w:t>
      </w:r>
      <w:r w:rsidRPr="00462B0E">
        <w:rPr>
          <w:rFonts w:ascii="Bookman Old Style" w:hAnsi="Bookman Old Style" w:cstheme="minorHAnsi"/>
          <w:lang w:eastAsia="zh-CN"/>
        </w:rPr>
        <w:t xml:space="preserve">Bupati </w:t>
      </w:r>
      <w:r>
        <w:rPr>
          <w:rFonts w:ascii="Bookman Old Style" w:hAnsi="Bookman Old Style" w:cstheme="minorHAnsi"/>
          <w:lang w:eastAsia="zh-CN"/>
        </w:rPr>
        <w:t>dapat menunjuk</w:t>
      </w:r>
      <w:r w:rsidRPr="00462B0E">
        <w:rPr>
          <w:rFonts w:ascii="Bookman Old Style" w:hAnsi="Bookman Old Style" w:cstheme="minorHAnsi"/>
          <w:lang w:eastAsia="zh-CN"/>
        </w:rPr>
        <w:t xml:space="preserve"> </w:t>
      </w:r>
      <w:r>
        <w:rPr>
          <w:rFonts w:ascii="Bookman Old Style" w:hAnsi="Bookman Old Style" w:cstheme="minorHAnsi"/>
          <w:lang w:eastAsia="zh-CN"/>
        </w:rPr>
        <w:t>pihak ketiga.</w:t>
      </w:r>
    </w:p>
    <w:p w14:paraId="07FA7E75" w14:textId="77777777" w:rsidR="00CF50A8" w:rsidRPr="00462B0E" w:rsidRDefault="00CF50A8" w:rsidP="00CF50A8">
      <w:pPr>
        <w:tabs>
          <w:tab w:val="left" w:pos="360"/>
        </w:tabs>
        <w:spacing w:line="360" w:lineRule="auto"/>
        <w:ind w:left="1890" w:hanging="360"/>
        <w:jc w:val="center"/>
        <w:rPr>
          <w:rFonts w:ascii="Bookman Old Style" w:hAnsi="Bookman Old Style" w:cstheme="minorHAnsi"/>
          <w:lang w:eastAsia="zh-CN"/>
        </w:rPr>
      </w:pPr>
    </w:p>
    <w:p w14:paraId="2FD20B32" w14:textId="7CAF3469" w:rsidR="00CF50A8" w:rsidRPr="00A0211E" w:rsidRDefault="00CF50A8" w:rsidP="00CF50A8">
      <w:pPr>
        <w:tabs>
          <w:tab w:val="left" w:pos="360"/>
        </w:tabs>
        <w:spacing w:line="360" w:lineRule="auto"/>
        <w:ind w:left="1890" w:hanging="360"/>
        <w:jc w:val="center"/>
        <w:rPr>
          <w:rFonts w:ascii="Bookman Old Style" w:hAnsi="Bookman Old Style" w:cstheme="minorHAnsi"/>
          <w:bCs/>
          <w:lang w:eastAsia="zh-CN"/>
        </w:rPr>
      </w:pPr>
      <w:r>
        <w:rPr>
          <w:rFonts w:ascii="Bookman Old Style" w:hAnsi="Bookman Old Style" w:cstheme="minorHAnsi"/>
          <w:bCs/>
          <w:lang w:eastAsia="zh-CN"/>
        </w:rPr>
        <w:t>Bagian Ketujuh</w:t>
      </w:r>
    </w:p>
    <w:p w14:paraId="28045BF3" w14:textId="77777777" w:rsidR="00CF50A8" w:rsidRDefault="00CF50A8" w:rsidP="000328B1">
      <w:pPr>
        <w:pStyle w:val="ListParagraph"/>
        <w:spacing w:line="276" w:lineRule="auto"/>
        <w:ind w:left="1890"/>
        <w:jc w:val="center"/>
        <w:rPr>
          <w:rFonts w:ascii="Bookman Old Style" w:hAnsi="Bookman Old Style" w:cstheme="minorHAnsi"/>
          <w:spacing w:val="-4"/>
          <w:w w:val="105"/>
        </w:rPr>
      </w:pPr>
      <w:r w:rsidRPr="00A0211E">
        <w:rPr>
          <w:rFonts w:ascii="Bookman Old Style" w:hAnsi="Bookman Old Style" w:cstheme="minorHAnsi"/>
          <w:spacing w:val="-4"/>
          <w:w w:val="105"/>
        </w:rPr>
        <w:t xml:space="preserve">Prosedur Perijinan untuk Penggelaran </w:t>
      </w:r>
      <w:r>
        <w:rPr>
          <w:rFonts w:ascii="Bookman Old Style" w:hAnsi="Bookman Old Style" w:cstheme="minorHAnsi"/>
          <w:spacing w:val="-4"/>
          <w:w w:val="105"/>
        </w:rPr>
        <w:t>Kabel Fiber Optik</w:t>
      </w:r>
      <w:r w:rsidRPr="00A0211E">
        <w:rPr>
          <w:rFonts w:ascii="Bookman Old Style" w:hAnsi="Bookman Old Style" w:cstheme="minorHAnsi"/>
          <w:spacing w:val="-4"/>
          <w:w w:val="105"/>
        </w:rPr>
        <w:t xml:space="preserve"> </w:t>
      </w:r>
    </w:p>
    <w:p w14:paraId="4A484A80" w14:textId="77777777" w:rsidR="00CF50A8" w:rsidRPr="00A0211E" w:rsidRDefault="00CF50A8" w:rsidP="000328B1">
      <w:pPr>
        <w:pStyle w:val="ListParagraph"/>
        <w:spacing w:line="276" w:lineRule="auto"/>
        <w:ind w:left="1890"/>
        <w:jc w:val="center"/>
        <w:rPr>
          <w:rFonts w:ascii="Bookman Old Style" w:hAnsi="Bookman Old Style" w:cstheme="minorHAnsi"/>
          <w:spacing w:val="-4"/>
          <w:w w:val="105"/>
        </w:rPr>
      </w:pPr>
      <w:proofErr w:type="gramStart"/>
      <w:r w:rsidRPr="00A0211E">
        <w:rPr>
          <w:rFonts w:ascii="Bookman Old Style" w:hAnsi="Bookman Old Style" w:cstheme="minorHAnsi"/>
          <w:spacing w:val="-4"/>
          <w:w w:val="105"/>
        </w:rPr>
        <w:t>pada</w:t>
      </w:r>
      <w:proofErr w:type="gramEnd"/>
      <w:r w:rsidRPr="00A0211E">
        <w:rPr>
          <w:rFonts w:ascii="Bookman Old Style" w:hAnsi="Bookman Old Style" w:cstheme="minorHAnsi"/>
          <w:spacing w:val="-4"/>
          <w:w w:val="105"/>
        </w:rPr>
        <w:t xml:space="preserve"> Pipa Bersama </w:t>
      </w:r>
      <w:r>
        <w:rPr>
          <w:rFonts w:ascii="Bookman Old Style" w:hAnsi="Bookman Old Style" w:cstheme="minorHAnsi"/>
          <w:spacing w:val="-4"/>
          <w:w w:val="105"/>
        </w:rPr>
        <w:t>Kabel Fiber Optik</w:t>
      </w:r>
    </w:p>
    <w:p w14:paraId="1DBB6401" w14:textId="44970613" w:rsidR="00CF50A8" w:rsidRPr="00462B0E" w:rsidRDefault="00CF50A8" w:rsidP="00852A42">
      <w:pPr>
        <w:tabs>
          <w:tab w:val="left" w:pos="360"/>
        </w:tabs>
        <w:spacing w:before="120" w:line="360" w:lineRule="auto"/>
        <w:ind w:left="1890" w:hanging="360"/>
        <w:jc w:val="center"/>
        <w:rPr>
          <w:rFonts w:ascii="Bookman Old Style" w:hAnsi="Bookman Old Style" w:cstheme="minorHAnsi"/>
          <w:lang w:eastAsia="zh-CN"/>
        </w:rPr>
      </w:pPr>
      <w:r w:rsidRPr="00462B0E">
        <w:rPr>
          <w:rFonts w:ascii="Bookman Old Style" w:hAnsi="Bookman Old Style" w:cstheme="minorHAnsi"/>
          <w:lang w:val="id-ID" w:eastAsia="zh-CN"/>
        </w:rPr>
        <w:t xml:space="preserve">Pasal </w:t>
      </w:r>
      <w:r>
        <w:rPr>
          <w:rFonts w:ascii="Bookman Old Style" w:hAnsi="Bookman Old Style" w:cstheme="minorHAnsi"/>
          <w:lang w:eastAsia="zh-CN"/>
        </w:rPr>
        <w:t>2</w:t>
      </w:r>
      <w:r w:rsidR="000328B1">
        <w:rPr>
          <w:rFonts w:ascii="Bookman Old Style" w:hAnsi="Bookman Old Style" w:cstheme="minorHAnsi"/>
          <w:lang w:eastAsia="zh-CN"/>
        </w:rPr>
        <w:t>7</w:t>
      </w:r>
    </w:p>
    <w:p w14:paraId="38F843DE" w14:textId="77777777" w:rsidR="00CF50A8" w:rsidRDefault="00CF50A8" w:rsidP="00B65B34">
      <w:pPr>
        <w:pStyle w:val="ListParagraph"/>
        <w:numPr>
          <w:ilvl w:val="0"/>
          <w:numId w:val="10"/>
        </w:numPr>
        <w:spacing w:line="276" w:lineRule="auto"/>
        <w:ind w:left="2340" w:hanging="450"/>
        <w:jc w:val="both"/>
        <w:rPr>
          <w:rFonts w:ascii="Bookman Old Style" w:hAnsi="Bookman Old Style" w:cstheme="minorHAnsi"/>
          <w:lang w:eastAsia="zh-CN"/>
        </w:rPr>
      </w:pPr>
      <w:r>
        <w:rPr>
          <w:rFonts w:ascii="Bookman Old Style" w:hAnsi="Bookman Old Style" w:cstheme="minorHAnsi"/>
          <w:lang w:eastAsia="zh-CN"/>
        </w:rPr>
        <w:t>Penyelenggara Telekomunikasi</w:t>
      </w:r>
      <w:r w:rsidRPr="00462B0E">
        <w:rPr>
          <w:rFonts w:ascii="Bookman Old Style" w:hAnsi="Bookman Old Style" w:cstheme="minorHAnsi"/>
          <w:lang w:eastAsia="zh-CN"/>
        </w:rPr>
        <w:t xml:space="preserve"> </w:t>
      </w:r>
      <w:r>
        <w:rPr>
          <w:rFonts w:ascii="Bookman Old Style" w:hAnsi="Bookman Old Style" w:cstheme="minorHAnsi"/>
          <w:lang w:eastAsia="zh-CN"/>
        </w:rPr>
        <w:t xml:space="preserve">yang akan </w:t>
      </w:r>
      <w:r w:rsidRPr="00462B0E">
        <w:rPr>
          <w:rFonts w:ascii="Bookman Old Style" w:hAnsi="Bookman Old Style" w:cstheme="minorHAnsi"/>
          <w:lang w:eastAsia="zh-CN"/>
        </w:rPr>
        <w:t xml:space="preserve">mengajukan penggelaran </w:t>
      </w:r>
      <w:r>
        <w:rPr>
          <w:rFonts w:ascii="Bookman Old Style" w:hAnsi="Bookman Old Style" w:cstheme="minorHAnsi"/>
          <w:lang w:eastAsia="zh-CN"/>
        </w:rPr>
        <w:t>Kabel Fiber Optik</w:t>
      </w:r>
      <w:r w:rsidRPr="00462B0E">
        <w:rPr>
          <w:rFonts w:ascii="Bookman Old Style" w:hAnsi="Bookman Old Style" w:cstheme="minorHAnsi"/>
          <w:lang w:eastAsia="zh-CN"/>
        </w:rPr>
        <w:t xml:space="preserve"> pada </w:t>
      </w:r>
      <w:r>
        <w:rPr>
          <w:rFonts w:ascii="Bookman Old Style" w:hAnsi="Bookman Old Style" w:cstheme="minorHAnsi"/>
          <w:lang w:eastAsia="zh-CN"/>
        </w:rPr>
        <w:t>Pipa Bersama Kabel Fiber Optik dan Tiang Telekomunikasi Bersama Kabel Fiber Optik</w:t>
      </w:r>
      <w:r w:rsidRPr="00462B0E">
        <w:rPr>
          <w:rFonts w:ascii="Bookman Old Style" w:hAnsi="Bookman Old Style" w:cstheme="minorHAnsi"/>
          <w:lang w:eastAsia="zh-CN"/>
        </w:rPr>
        <w:t>, untuk mengajukan permohonan i</w:t>
      </w:r>
      <w:r>
        <w:rPr>
          <w:rFonts w:ascii="Bookman Old Style" w:hAnsi="Bookman Old Style" w:cstheme="minorHAnsi"/>
          <w:lang w:eastAsia="zh-CN"/>
        </w:rPr>
        <w:t>z</w:t>
      </w:r>
      <w:r w:rsidRPr="00462B0E">
        <w:rPr>
          <w:rFonts w:ascii="Bookman Old Style" w:hAnsi="Bookman Old Style" w:cstheme="minorHAnsi"/>
          <w:lang w:eastAsia="zh-CN"/>
        </w:rPr>
        <w:t>in penggelaran ke</w:t>
      </w:r>
      <w:r>
        <w:rPr>
          <w:rFonts w:ascii="Bookman Old Style" w:hAnsi="Bookman Old Style" w:cstheme="minorHAnsi"/>
          <w:lang w:eastAsia="zh-CN"/>
        </w:rPr>
        <w:t>pada Bupati melalui Kepala</w:t>
      </w:r>
      <w:r w:rsidRPr="00462B0E">
        <w:rPr>
          <w:rFonts w:ascii="Bookman Old Style" w:hAnsi="Bookman Old Style" w:cstheme="minorHAnsi"/>
          <w:lang w:eastAsia="zh-CN"/>
        </w:rPr>
        <w:t xml:space="preserve"> </w:t>
      </w:r>
      <w:r>
        <w:rPr>
          <w:rFonts w:ascii="Bookman Old Style" w:hAnsi="Bookman Old Style" w:cstheme="minorHAnsi"/>
          <w:lang w:eastAsia="zh-CN"/>
        </w:rPr>
        <w:t>Perangkat Daerah yang membidangi urusan perizinan.</w:t>
      </w:r>
    </w:p>
    <w:p w14:paraId="1F883968" w14:textId="12DFFF69" w:rsidR="00CF50A8" w:rsidRPr="00462B0E" w:rsidRDefault="00CF50A8" w:rsidP="00B65B34">
      <w:pPr>
        <w:pStyle w:val="ListParagraph"/>
        <w:numPr>
          <w:ilvl w:val="0"/>
          <w:numId w:val="10"/>
        </w:numPr>
        <w:spacing w:line="276" w:lineRule="auto"/>
        <w:ind w:left="2340" w:hanging="450"/>
        <w:jc w:val="both"/>
        <w:rPr>
          <w:rFonts w:ascii="Bookman Old Style" w:hAnsi="Bookman Old Style" w:cstheme="minorHAnsi"/>
          <w:lang w:eastAsia="zh-CN"/>
        </w:rPr>
      </w:pPr>
      <w:r>
        <w:rPr>
          <w:rFonts w:ascii="Bookman Old Style" w:hAnsi="Bookman Old Style" w:cstheme="minorHAnsi"/>
          <w:lang w:eastAsia="zh-CN"/>
        </w:rPr>
        <w:t>Permohonan sebagaimana dimaksud ayat (1) dilampiri dengan</w:t>
      </w:r>
      <w:r w:rsidRPr="00462B0E">
        <w:rPr>
          <w:rFonts w:ascii="Bookman Old Style" w:hAnsi="Bookman Old Style" w:cstheme="minorHAnsi"/>
          <w:lang w:eastAsia="zh-CN"/>
        </w:rPr>
        <w:t xml:space="preserve">: </w:t>
      </w:r>
    </w:p>
    <w:p w14:paraId="480F09CC" w14:textId="77777777" w:rsidR="00CF50A8" w:rsidRPr="00462B0E" w:rsidRDefault="00CF50A8" w:rsidP="00B65B34">
      <w:pPr>
        <w:pStyle w:val="ListParagraph"/>
        <w:numPr>
          <w:ilvl w:val="1"/>
          <w:numId w:val="10"/>
        </w:numPr>
        <w:spacing w:line="276" w:lineRule="auto"/>
        <w:ind w:left="2700"/>
        <w:jc w:val="both"/>
        <w:rPr>
          <w:rFonts w:ascii="Bookman Old Style" w:hAnsi="Bookman Old Style" w:cstheme="minorHAnsi"/>
          <w:lang w:eastAsia="zh-CN"/>
        </w:rPr>
      </w:pPr>
      <w:r w:rsidRPr="00462B0E">
        <w:rPr>
          <w:rFonts w:ascii="Bookman Old Style" w:hAnsi="Bookman Old Style" w:cstheme="minorHAnsi"/>
          <w:lang w:eastAsia="zh-CN"/>
        </w:rPr>
        <w:t>I</w:t>
      </w:r>
      <w:r>
        <w:rPr>
          <w:rFonts w:ascii="Bookman Old Style" w:hAnsi="Bookman Old Style" w:cstheme="minorHAnsi"/>
          <w:lang w:eastAsia="zh-CN"/>
        </w:rPr>
        <w:t>z</w:t>
      </w:r>
      <w:r w:rsidRPr="00462B0E">
        <w:rPr>
          <w:rFonts w:ascii="Bookman Old Style" w:hAnsi="Bookman Old Style" w:cstheme="minorHAnsi"/>
          <w:lang w:eastAsia="zh-CN"/>
        </w:rPr>
        <w:t>in Penyelenggaraan Jaringan Tertutup dari Kement</w:t>
      </w:r>
      <w:r>
        <w:rPr>
          <w:rFonts w:ascii="Bookman Old Style" w:hAnsi="Bookman Old Style" w:cstheme="minorHAnsi"/>
          <w:lang w:eastAsia="zh-CN"/>
        </w:rPr>
        <w:t>erian yang membidangi urusan komunikasi; dan</w:t>
      </w:r>
    </w:p>
    <w:p w14:paraId="03F7A7BC" w14:textId="77777777" w:rsidR="00CF50A8" w:rsidRPr="00A0211E" w:rsidRDefault="00CF50A8" w:rsidP="00B65B34">
      <w:pPr>
        <w:pStyle w:val="ListParagraph"/>
        <w:numPr>
          <w:ilvl w:val="1"/>
          <w:numId w:val="10"/>
        </w:numPr>
        <w:spacing w:line="276" w:lineRule="auto"/>
        <w:ind w:left="2700"/>
        <w:jc w:val="both"/>
        <w:rPr>
          <w:rFonts w:ascii="Bookman Old Style" w:hAnsi="Bookman Old Style" w:cstheme="minorHAnsi"/>
          <w:lang w:eastAsia="zh-CN"/>
        </w:rPr>
      </w:pPr>
      <w:proofErr w:type="gramStart"/>
      <w:r>
        <w:rPr>
          <w:rFonts w:ascii="Bookman Old Style" w:hAnsi="Bookman Old Style" w:cstheme="minorHAnsi"/>
          <w:lang w:eastAsia="zh-CN"/>
        </w:rPr>
        <w:t>r</w:t>
      </w:r>
      <w:r w:rsidRPr="00A0211E">
        <w:rPr>
          <w:rFonts w:ascii="Bookman Old Style" w:hAnsi="Bookman Old Style" w:cstheme="minorHAnsi"/>
          <w:lang w:eastAsia="zh-CN"/>
        </w:rPr>
        <w:t>ute</w:t>
      </w:r>
      <w:proofErr w:type="gramEnd"/>
      <w:r w:rsidRPr="00A0211E">
        <w:rPr>
          <w:rFonts w:ascii="Bookman Old Style" w:hAnsi="Bookman Old Style" w:cstheme="minorHAnsi"/>
          <w:lang w:eastAsia="zh-CN"/>
        </w:rPr>
        <w:t xml:space="preserve"> penggelaran </w:t>
      </w:r>
      <w:r>
        <w:rPr>
          <w:rFonts w:ascii="Bookman Old Style" w:hAnsi="Bookman Old Style" w:cstheme="minorHAnsi"/>
          <w:lang w:eastAsia="zh-CN"/>
        </w:rPr>
        <w:t>Kabel Fiber Optik</w:t>
      </w:r>
      <w:r w:rsidRPr="00A0211E">
        <w:rPr>
          <w:rFonts w:ascii="Bookman Old Style" w:hAnsi="Bookman Old Style" w:cstheme="minorHAnsi"/>
          <w:lang w:eastAsia="zh-CN"/>
        </w:rPr>
        <w:t xml:space="preserve"> yang direncanakan dan jumlah sub pipa yang akan ditempati.   </w:t>
      </w:r>
    </w:p>
    <w:p w14:paraId="19384A54" w14:textId="77777777" w:rsidR="00CF50A8" w:rsidRPr="00462B0E" w:rsidRDefault="00CF50A8" w:rsidP="00464340">
      <w:pPr>
        <w:pStyle w:val="ListParagraph"/>
        <w:spacing w:line="360" w:lineRule="auto"/>
        <w:ind w:left="2340"/>
        <w:jc w:val="both"/>
        <w:rPr>
          <w:rFonts w:ascii="Bookman Old Style" w:hAnsi="Bookman Old Style" w:cstheme="minorHAnsi"/>
          <w:lang w:eastAsia="zh-CN"/>
        </w:rPr>
      </w:pPr>
    </w:p>
    <w:p w14:paraId="12258B0A" w14:textId="6DE23A8A" w:rsidR="000603B7" w:rsidRDefault="00B3031F" w:rsidP="00CF0E41">
      <w:pPr>
        <w:pStyle w:val="ListParagraph"/>
        <w:spacing w:line="276" w:lineRule="auto"/>
        <w:ind w:left="1890"/>
        <w:jc w:val="center"/>
        <w:rPr>
          <w:rFonts w:ascii="Bookman Old Style" w:hAnsi="Bookman Old Style" w:cstheme="minorHAnsi"/>
          <w:lang w:eastAsia="zh-CN"/>
        </w:rPr>
      </w:pPr>
      <w:r>
        <w:rPr>
          <w:rFonts w:ascii="Bookman Old Style" w:hAnsi="Bookman Old Style" w:cstheme="minorHAnsi"/>
          <w:lang w:eastAsia="zh-CN"/>
        </w:rPr>
        <w:t xml:space="preserve">BAB </w:t>
      </w:r>
      <w:r w:rsidR="00D75B1F">
        <w:rPr>
          <w:rFonts w:ascii="Bookman Old Style" w:hAnsi="Bookman Old Style" w:cstheme="minorHAnsi"/>
          <w:lang w:eastAsia="zh-CN"/>
        </w:rPr>
        <w:t>X</w:t>
      </w:r>
    </w:p>
    <w:p w14:paraId="36153134" w14:textId="5736FCD3" w:rsidR="00B3031F" w:rsidRDefault="00B3031F" w:rsidP="00CF0E41">
      <w:pPr>
        <w:pStyle w:val="ListParagraph"/>
        <w:spacing w:line="276" w:lineRule="auto"/>
        <w:ind w:left="1890"/>
        <w:jc w:val="center"/>
        <w:rPr>
          <w:rFonts w:ascii="Bookman Old Style" w:hAnsi="Bookman Old Style" w:cstheme="minorHAnsi"/>
          <w:lang w:eastAsia="zh-CN"/>
        </w:rPr>
      </w:pPr>
      <w:r>
        <w:rPr>
          <w:rFonts w:ascii="Bookman Old Style" w:hAnsi="Bookman Old Style" w:cstheme="minorHAnsi"/>
          <w:lang w:eastAsia="zh-CN"/>
        </w:rPr>
        <w:t>PENGENDALIAN MENARA TELEKOMUNIKASI</w:t>
      </w:r>
    </w:p>
    <w:p w14:paraId="203CCAA6" w14:textId="79AD64F3" w:rsidR="00B3031F" w:rsidRDefault="00B3031F" w:rsidP="00CF0E41">
      <w:pPr>
        <w:pStyle w:val="ListParagraph"/>
        <w:spacing w:line="276" w:lineRule="auto"/>
        <w:ind w:left="1890"/>
        <w:jc w:val="center"/>
        <w:rPr>
          <w:rFonts w:ascii="Bookman Old Style" w:hAnsi="Bookman Old Style" w:cstheme="minorHAnsi"/>
          <w:lang w:eastAsia="zh-CN"/>
        </w:rPr>
      </w:pPr>
      <w:r>
        <w:rPr>
          <w:rFonts w:ascii="Bookman Old Style" w:hAnsi="Bookman Old Style" w:cstheme="minorHAnsi"/>
          <w:lang w:eastAsia="zh-CN"/>
        </w:rPr>
        <w:t xml:space="preserve">Bagian Kesatu </w:t>
      </w:r>
    </w:p>
    <w:p w14:paraId="1DB66780" w14:textId="0C06BB1D" w:rsidR="00B3031F" w:rsidRDefault="00B3031F" w:rsidP="00CF0E41">
      <w:pPr>
        <w:pStyle w:val="ListParagraph"/>
        <w:spacing w:line="276" w:lineRule="auto"/>
        <w:ind w:left="1890"/>
        <w:jc w:val="center"/>
        <w:rPr>
          <w:rFonts w:ascii="Bookman Old Style" w:hAnsi="Bookman Old Style" w:cstheme="minorHAnsi"/>
          <w:lang w:eastAsia="zh-CN"/>
        </w:rPr>
      </w:pPr>
      <w:r>
        <w:rPr>
          <w:rFonts w:ascii="Bookman Old Style" w:hAnsi="Bookman Old Style" w:cstheme="minorHAnsi"/>
          <w:lang w:eastAsia="zh-CN"/>
        </w:rPr>
        <w:t>TPMT</w:t>
      </w:r>
    </w:p>
    <w:p w14:paraId="7944EC52" w14:textId="19B1D2A9" w:rsidR="00B3031F" w:rsidRDefault="00B3031F" w:rsidP="00852A42">
      <w:pPr>
        <w:pStyle w:val="ListParagraph"/>
        <w:spacing w:before="120" w:after="120" w:line="276" w:lineRule="auto"/>
        <w:ind w:left="1890"/>
        <w:jc w:val="center"/>
        <w:rPr>
          <w:rFonts w:ascii="Bookman Old Style" w:hAnsi="Bookman Old Style" w:cstheme="minorHAnsi"/>
          <w:lang w:eastAsia="zh-CN"/>
        </w:rPr>
      </w:pPr>
      <w:r>
        <w:rPr>
          <w:rFonts w:ascii="Bookman Old Style" w:hAnsi="Bookman Old Style" w:cstheme="minorHAnsi"/>
          <w:lang w:eastAsia="zh-CN"/>
        </w:rPr>
        <w:t>Pasal 28</w:t>
      </w:r>
    </w:p>
    <w:p w14:paraId="62A2C6CF" w14:textId="18390D6B" w:rsidR="00B3031F" w:rsidRDefault="00B3031F" w:rsidP="00B65B34">
      <w:pPr>
        <w:pStyle w:val="ListParagraph"/>
        <w:numPr>
          <w:ilvl w:val="0"/>
          <w:numId w:val="36"/>
        </w:numPr>
        <w:spacing w:line="276" w:lineRule="auto"/>
        <w:jc w:val="both"/>
        <w:rPr>
          <w:rFonts w:ascii="Bookman Old Style" w:hAnsi="Bookman Old Style" w:cstheme="minorHAnsi"/>
          <w:lang w:eastAsia="zh-CN"/>
        </w:rPr>
      </w:pPr>
      <w:r>
        <w:rPr>
          <w:rFonts w:ascii="Bookman Old Style" w:hAnsi="Bookman Old Style" w:cstheme="minorHAnsi"/>
          <w:lang w:eastAsia="zh-CN"/>
        </w:rPr>
        <w:t>TPMT bertugas untuk melaksanakan pengkajian, pembinaan,</w:t>
      </w:r>
      <w:r w:rsidR="001F5AC8">
        <w:rPr>
          <w:rFonts w:ascii="Bookman Old Style" w:hAnsi="Bookman Old Style" w:cstheme="minorHAnsi"/>
          <w:lang w:eastAsia="zh-CN"/>
        </w:rPr>
        <w:t xml:space="preserve"> pengambilan arah dan kebijakan yang berkaitan dengan pembangunan, operasional, pengawasan dan </w:t>
      </w:r>
      <w:proofErr w:type="gramStart"/>
      <w:r w:rsidR="001F5AC8">
        <w:rPr>
          <w:rFonts w:ascii="Bookman Old Style" w:hAnsi="Bookman Old Style" w:cstheme="minorHAnsi"/>
          <w:lang w:eastAsia="zh-CN"/>
        </w:rPr>
        <w:t>pengendalian  menara</w:t>
      </w:r>
      <w:proofErr w:type="gramEnd"/>
      <w:r w:rsidR="001F5AC8">
        <w:rPr>
          <w:rFonts w:ascii="Bookman Old Style" w:hAnsi="Bookman Old Style" w:cstheme="minorHAnsi"/>
          <w:lang w:eastAsia="zh-CN"/>
        </w:rPr>
        <w:t xml:space="preserve"> telekomunikasi.</w:t>
      </w:r>
    </w:p>
    <w:p w14:paraId="5A84157C" w14:textId="23585F70" w:rsidR="001F5AC8" w:rsidRDefault="001F5AC8" w:rsidP="00B65B34">
      <w:pPr>
        <w:pStyle w:val="ListParagraph"/>
        <w:numPr>
          <w:ilvl w:val="0"/>
          <w:numId w:val="36"/>
        </w:numPr>
        <w:spacing w:line="276" w:lineRule="auto"/>
        <w:jc w:val="both"/>
        <w:rPr>
          <w:rFonts w:ascii="Bookman Old Style" w:hAnsi="Bookman Old Style" w:cstheme="minorHAnsi"/>
          <w:lang w:eastAsia="zh-CN"/>
        </w:rPr>
      </w:pPr>
      <w:r>
        <w:rPr>
          <w:rFonts w:ascii="Bookman Old Style" w:hAnsi="Bookman Old Style" w:cstheme="minorHAnsi"/>
          <w:lang w:eastAsia="zh-CN"/>
        </w:rPr>
        <w:t xml:space="preserve">TPMT sebagaimana dimaksud pada ayat (1) diketuai oleh </w:t>
      </w:r>
      <w:r w:rsidR="00CF0E41" w:rsidRPr="0000058F">
        <w:rPr>
          <w:rFonts w:ascii="Bookman Old Style" w:hAnsi="Bookman Old Style" w:cstheme="minorHAnsi"/>
          <w:color w:val="000000" w:themeColor="text1"/>
        </w:rPr>
        <w:t>Perangkat Daerah</w:t>
      </w:r>
      <w:r>
        <w:rPr>
          <w:rFonts w:ascii="Bookman Old Style" w:hAnsi="Bookman Old Style" w:cstheme="minorHAnsi"/>
          <w:lang w:eastAsia="zh-CN"/>
        </w:rPr>
        <w:t xml:space="preserve"> yang membidangi urusan komunikasi dan informatika.</w:t>
      </w:r>
    </w:p>
    <w:p w14:paraId="2E46AADC" w14:textId="6D61C14D" w:rsidR="001F5AC8" w:rsidRDefault="001F5AC8" w:rsidP="00B65B34">
      <w:pPr>
        <w:pStyle w:val="ListParagraph"/>
        <w:numPr>
          <w:ilvl w:val="0"/>
          <w:numId w:val="36"/>
        </w:numPr>
        <w:spacing w:line="276" w:lineRule="auto"/>
        <w:jc w:val="both"/>
        <w:rPr>
          <w:rFonts w:ascii="Bookman Old Style" w:hAnsi="Bookman Old Style" w:cstheme="minorHAnsi"/>
          <w:lang w:eastAsia="zh-CN"/>
        </w:rPr>
      </w:pPr>
      <w:r>
        <w:rPr>
          <w:rFonts w:ascii="Bookman Old Style" w:hAnsi="Bookman Old Style" w:cstheme="minorHAnsi"/>
          <w:lang w:eastAsia="zh-CN"/>
        </w:rPr>
        <w:t xml:space="preserve">Keanggotaan TPMT sebagaimana dimaksud pada ayat (1) terdiri atas pimpinan </w:t>
      </w:r>
      <w:r w:rsidR="00CF0E41" w:rsidRPr="0000058F">
        <w:rPr>
          <w:rFonts w:ascii="Bookman Old Style" w:hAnsi="Bookman Old Style" w:cstheme="minorHAnsi"/>
          <w:color w:val="000000" w:themeColor="text1"/>
        </w:rPr>
        <w:t>Perangkat Daerah</w:t>
      </w:r>
      <w:r>
        <w:rPr>
          <w:rFonts w:ascii="Bookman Old Style" w:hAnsi="Bookman Old Style" w:cstheme="minorHAnsi"/>
          <w:lang w:eastAsia="zh-CN"/>
        </w:rPr>
        <w:t xml:space="preserve"> atau pejabat yang ditunjuk oleh pimpinan PD </w:t>
      </w:r>
      <w:r w:rsidR="00D348C0">
        <w:rPr>
          <w:rFonts w:ascii="Bookman Old Style" w:hAnsi="Bookman Old Style" w:cstheme="minorHAnsi"/>
          <w:lang w:eastAsia="zh-CN"/>
        </w:rPr>
        <w:t xml:space="preserve">yang membidangi urusan </w:t>
      </w:r>
      <w:r>
        <w:rPr>
          <w:rFonts w:ascii="Bookman Old Style" w:hAnsi="Bookman Old Style" w:cstheme="minorHAnsi"/>
          <w:lang w:eastAsia="zh-CN"/>
        </w:rPr>
        <w:t>sebagai berikut:</w:t>
      </w:r>
    </w:p>
    <w:p w14:paraId="56720FF2" w14:textId="703BA738" w:rsidR="00D348C0" w:rsidRDefault="00D348C0" w:rsidP="00B65B34">
      <w:pPr>
        <w:pStyle w:val="ListParagraph"/>
        <w:numPr>
          <w:ilvl w:val="2"/>
          <w:numId w:val="11"/>
        </w:numPr>
        <w:spacing w:line="276" w:lineRule="auto"/>
        <w:ind w:left="2700" w:hanging="450"/>
        <w:jc w:val="both"/>
        <w:rPr>
          <w:rFonts w:ascii="Bookman Old Style" w:hAnsi="Bookman Old Style" w:cstheme="minorHAnsi"/>
          <w:lang w:eastAsia="zh-CN"/>
        </w:rPr>
      </w:pPr>
      <w:r>
        <w:rPr>
          <w:rFonts w:ascii="Bookman Old Style" w:hAnsi="Bookman Old Style" w:cstheme="minorHAnsi"/>
          <w:lang w:eastAsia="zh-CN"/>
        </w:rPr>
        <w:t>Perencanaan pembangunan;</w:t>
      </w:r>
    </w:p>
    <w:p w14:paraId="0DBB9479" w14:textId="11C13BF6" w:rsidR="00D348C0" w:rsidRDefault="00D348C0" w:rsidP="00B65B34">
      <w:pPr>
        <w:pStyle w:val="ListParagraph"/>
        <w:numPr>
          <w:ilvl w:val="2"/>
          <w:numId w:val="11"/>
        </w:numPr>
        <w:spacing w:line="276" w:lineRule="auto"/>
        <w:ind w:left="2700" w:hanging="450"/>
        <w:jc w:val="both"/>
        <w:rPr>
          <w:rFonts w:ascii="Bookman Old Style" w:hAnsi="Bookman Old Style" w:cstheme="minorHAnsi"/>
          <w:lang w:eastAsia="zh-CN"/>
        </w:rPr>
      </w:pPr>
      <w:r>
        <w:rPr>
          <w:rFonts w:ascii="Bookman Old Style" w:hAnsi="Bookman Old Style" w:cstheme="minorHAnsi"/>
          <w:lang w:eastAsia="zh-CN"/>
        </w:rPr>
        <w:t>Lingkungan hidup;</w:t>
      </w:r>
    </w:p>
    <w:p w14:paraId="293FDAFF" w14:textId="0E819658" w:rsidR="00D348C0" w:rsidRDefault="00D348C0" w:rsidP="00B65B34">
      <w:pPr>
        <w:pStyle w:val="ListParagraph"/>
        <w:numPr>
          <w:ilvl w:val="2"/>
          <w:numId w:val="11"/>
        </w:numPr>
        <w:spacing w:line="276" w:lineRule="auto"/>
        <w:ind w:left="2700" w:hanging="450"/>
        <w:jc w:val="both"/>
        <w:rPr>
          <w:rFonts w:ascii="Bookman Old Style" w:hAnsi="Bookman Old Style" w:cstheme="minorHAnsi"/>
          <w:lang w:eastAsia="zh-CN"/>
        </w:rPr>
      </w:pPr>
      <w:r>
        <w:rPr>
          <w:rFonts w:ascii="Bookman Old Style" w:hAnsi="Bookman Old Style" w:cstheme="minorHAnsi"/>
          <w:lang w:eastAsia="zh-CN"/>
        </w:rPr>
        <w:t>Perizinan,</w:t>
      </w:r>
    </w:p>
    <w:p w14:paraId="1C717946" w14:textId="3A46D34F" w:rsidR="00D348C0" w:rsidRDefault="00D348C0" w:rsidP="00B65B34">
      <w:pPr>
        <w:pStyle w:val="ListParagraph"/>
        <w:numPr>
          <w:ilvl w:val="2"/>
          <w:numId w:val="11"/>
        </w:numPr>
        <w:spacing w:line="276" w:lineRule="auto"/>
        <w:ind w:left="2700" w:hanging="450"/>
        <w:jc w:val="both"/>
        <w:rPr>
          <w:rFonts w:ascii="Bookman Old Style" w:hAnsi="Bookman Old Style" w:cstheme="minorHAnsi"/>
          <w:lang w:eastAsia="zh-CN"/>
        </w:rPr>
      </w:pPr>
      <w:r>
        <w:rPr>
          <w:rFonts w:ascii="Bookman Old Style" w:hAnsi="Bookman Old Style" w:cstheme="minorHAnsi"/>
          <w:lang w:eastAsia="zh-CN"/>
        </w:rPr>
        <w:lastRenderedPageBreak/>
        <w:t>Keuangan;</w:t>
      </w:r>
    </w:p>
    <w:p w14:paraId="4A25421C" w14:textId="15CA5844" w:rsidR="00D348C0" w:rsidRDefault="00D348C0" w:rsidP="00B65B34">
      <w:pPr>
        <w:pStyle w:val="ListParagraph"/>
        <w:numPr>
          <w:ilvl w:val="2"/>
          <w:numId w:val="11"/>
        </w:numPr>
        <w:spacing w:line="276" w:lineRule="auto"/>
        <w:ind w:left="2700" w:hanging="450"/>
        <w:jc w:val="both"/>
        <w:rPr>
          <w:rFonts w:ascii="Bookman Old Style" w:hAnsi="Bookman Old Style" w:cstheme="minorHAnsi"/>
          <w:lang w:eastAsia="zh-CN"/>
        </w:rPr>
      </w:pPr>
      <w:r>
        <w:rPr>
          <w:rFonts w:ascii="Bookman Old Style" w:hAnsi="Bookman Old Style" w:cstheme="minorHAnsi"/>
          <w:lang w:eastAsia="zh-CN"/>
        </w:rPr>
        <w:t>Komunikasi dan informatika;</w:t>
      </w:r>
    </w:p>
    <w:p w14:paraId="6D98B0FA" w14:textId="100CCF9A" w:rsidR="00D348C0" w:rsidRDefault="00D348C0" w:rsidP="00B65B34">
      <w:pPr>
        <w:pStyle w:val="ListParagraph"/>
        <w:numPr>
          <w:ilvl w:val="2"/>
          <w:numId w:val="11"/>
        </w:numPr>
        <w:spacing w:line="276" w:lineRule="auto"/>
        <w:ind w:left="2700" w:hanging="450"/>
        <w:jc w:val="both"/>
        <w:rPr>
          <w:rFonts w:ascii="Bookman Old Style" w:hAnsi="Bookman Old Style" w:cstheme="minorHAnsi"/>
          <w:lang w:eastAsia="zh-CN"/>
        </w:rPr>
      </w:pPr>
      <w:r>
        <w:rPr>
          <w:rFonts w:ascii="Bookman Old Style" w:hAnsi="Bookman Old Style" w:cstheme="minorHAnsi"/>
          <w:lang w:eastAsia="zh-CN"/>
        </w:rPr>
        <w:t>Pekerjaan umum;</w:t>
      </w:r>
    </w:p>
    <w:p w14:paraId="3A98B963" w14:textId="7C41E911" w:rsidR="00D348C0" w:rsidRDefault="00D348C0" w:rsidP="00B65B34">
      <w:pPr>
        <w:pStyle w:val="ListParagraph"/>
        <w:numPr>
          <w:ilvl w:val="2"/>
          <w:numId w:val="11"/>
        </w:numPr>
        <w:spacing w:line="276" w:lineRule="auto"/>
        <w:ind w:left="2700" w:hanging="450"/>
        <w:jc w:val="both"/>
        <w:rPr>
          <w:rFonts w:ascii="Bookman Old Style" w:hAnsi="Bookman Old Style" w:cstheme="minorHAnsi"/>
          <w:lang w:eastAsia="zh-CN"/>
        </w:rPr>
      </w:pPr>
      <w:r>
        <w:rPr>
          <w:rFonts w:ascii="Bookman Old Style" w:hAnsi="Bookman Old Style" w:cstheme="minorHAnsi"/>
          <w:lang w:eastAsia="zh-CN"/>
        </w:rPr>
        <w:t>Satuan Polisi Pamong Praja; dan</w:t>
      </w:r>
    </w:p>
    <w:p w14:paraId="32302681" w14:textId="104D1B01" w:rsidR="00D348C0" w:rsidRDefault="00D348C0" w:rsidP="00B65B34">
      <w:pPr>
        <w:pStyle w:val="ListParagraph"/>
        <w:numPr>
          <w:ilvl w:val="2"/>
          <w:numId w:val="11"/>
        </w:numPr>
        <w:spacing w:line="276" w:lineRule="auto"/>
        <w:ind w:left="2700" w:hanging="450"/>
        <w:jc w:val="both"/>
        <w:rPr>
          <w:rFonts w:ascii="Bookman Old Style" w:hAnsi="Bookman Old Style" w:cstheme="minorHAnsi"/>
          <w:lang w:eastAsia="zh-CN"/>
        </w:rPr>
      </w:pPr>
      <w:r>
        <w:rPr>
          <w:rFonts w:ascii="Bookman Old Style" w:hAnsi="Bookman Old Style" w:cstheme="minorHAnsi"/>
          <w:lang w:eastAsia="zh-CN"/>
        </w:rPr>
        <w:t>H</w:t>
      </w:r>
      <w:r w:rsidR="00DE59B1">
        <w:rPr>
          <w:rFonts w:ascii="Bookman Old Style" w:hAnsi="Bookman Old Style" w:cstheme="minorHAnsi"/>
          <w:lang w:eastAsia="zh-CN"/>
        </w:rPr>
        <w:t>u</w:t>
      </w:r>
      <w:r>
        <w:rPr>
          <w:rFonts w:ascii="Bookman Old Style" w:hAnsi="Bookman Old Style" w:cstheme="minorHAnsi"/>
          <w:lang w:eastAsia="zh-CN"/>
        </w:rPr>
        <w:t xml:space="preserve">kum </w:t>
      </w:r>
    </w:p>
    <w:p w14:paraId="372221A0" w14:textId="4849E8BA" w:rsidR="001F5AC8" w:rsidRPr="007001BE" w:rsidRDefault="00D348C0" w:rsidP="00B65B34">
      <w:pPr>
        <w:pStyle w:val="ListParagraph"/>
        <w:numPr>
          <w:ilvl w:val="0"/>
          <w:numId w:val="36"/>
        </w:numPr>
        <w:spacing w:line="276" w:lineRule="auto"/>
        <w:jc w:val="both"/>
        <w:rPr>
          <w:rFonts w:ascii="Bookman Old Style" w:hAnsi="Bookman Old Style" w:cstheme="minorHAnsi"/>
          <w:lang w:eastAsia="zh-CN"/>
        </w:rPr>
      </w:pPr>
      <w:r>
        <w:rPr>
          <w:rFonts w:ascii="Bookman Old Style" w:hAnsi="Bookman Old Style" w:cstheme="minorHAnsi"/>
          <w:lang w:eastAsia="zh-CN"/>
        </w:rPr>
        <w:t>Keanggotaan TPMT sebagaimana dimaksud pada ayat (1) ditetapkan dan dibentuk dengan Keputusan Bupati.</w:t>
      </w:r>
    </w:p>
    <w:p w14:paraId="26C3C0ED" w14:textId="640CD841" w:rsidR="00083359" w:rsidRDefault="00083359" w:rsidP="00852A42">
      <w:pPr>
        <w:pStyle w:val="BodyTextIndent"/>
        <w:spacing w:before="240" w:after="0" w:line="360" w:lineRule="auto"/>
        <w:ind w:left="1890" w:firstLine="0"/>
        <w:jc w:val="center"/>
        <w:rPr>
          <w:rFonts w:ascii="Bookman Old Style" w:hAnsi="Bookman Old Style" w:cstheme="minorHAnsi"/>
          <w:color w:val="000000" w:themeColor="text1"/>
        </w:rPr>
      </w:pPr>
      <w:r>
        <w:rPr>
          <w:rFonts w:ascii="Bookman Old Style" w:hAnsi="Bookman Old Style" w:cstheme="minorHAnsi"/>
          <w:color w:val="000000" w:themeColor="text1"/>
        </w:rPr>
        <w:t>Bagian Kedua</w:t>
      </w:r>
    </w:p>
    <w:p w14:paraId="42F5B512" w14:textId="77777777" w:rsidR="00083359" w:rsidRDefault="00083359" w:rsidP="00083359">
      <w:pPr>
        <w:pStyle w:val="BodyTextIndent"/>
        <w:spacing w:after="0" w:line="276" w:lineRule="auto"/>
        <w:ind w:left="1890" w:firstLine="0"/>
        <w:jc w:val="center"/>
        <w:rPr>
          <w:rFonts w:ascii="Bookman Old Style" w:hAnsi="Bookman Old Style" w:cstheme="minorHAnsi"/>
          <w:color w:val="000000" w:themeColor="text1"/>
        </w:rPr>
      </w:pPr>
      <w:r>
        <w:rPr>
          <w:rFonts w:ascii="Bookman Old Style" w:hAnsi="Bookman Old Style" w:cstheme="minorHAnsi"/>
          <w:color w:val="000000" w:themeColor="text1"/>
        </w:rPr>
        <w:t xml:space="preserve">Pengoperasian, Pengawasan, dan </w:t>
      </w:r>
    </w:p>
    <w:p w14:paraId="77ADDD39" w14:textId="40BC8EF1" w:rsidR="00083359" w:rsidRDefault="00083359" w:rsidP="00083359">
      <w:pPr>
        <w:pStyle w:val="BodyTextIndent"/>
        <w:spacing w:after="0" w:line="276" w:lineRule="auto"/>
        <w:ind w:left="1890" w:firstLine="0"/>
        <w:jc w:val="center"/>
        <w:rPr>
          <w:rFonts w:ascii="Bookman Old Style" w:hAnsi="Bookman Old Style" w:cstheme="minorHAnsi"/>
          <w:color w:val="000000" w:themeColor="text1"/>
        </w:rPr>
      </w:pPr>
      <w:r>
        <w:rPr>
          <w:rFonts w:ascii="Bookman Old Style" w:hAnsi="Bookman Old Style" w:cstheme="minorHAnsi"/>
          <w:color w:val="000000" w:themeColor="text1"/>
        </w:rPr>
        <w:t xml:space="preserve">Pengendalian Menara Telekomunikasi </w:t>
      </w:r>
    </w:p>
    <w:p w14:paraId="01DD8671" w14:textId="5B5D7E91" w:rsidR="00083359" w:rsidRDefault="00083359" w:rsidP="00852A42">
      <w:pPr>
        <w:pStyle w:val="BodyTextIndent"/>
        <w:spacing w:before="120" w:line="276" w:lineRule="auto"/>
        <w:ind w:left="1890" w:firstLine="0"/>
        <w:jc w:val="center"/>
        <w:rPr>
          <w:rFonts w:ascii="Bookman Old Style" w:hAnsi="Bookman Old Style" w:cstheme="minorHAnsi"/>
          <w:color w:val="000000" w:themeColor="text1"/>
        </w:rPr>
      </w:pPr>
      <w:r>
        <w:rPr>
          <w:rFonts w:ascii="Bookman Old Style" w:hAnsi="Bookman Old Style" w:cstheme="minorHAnsi"/>
          <w:color w:val="000000" w:themeColor="text1"/>
        </w:rPr>
        <w:t>Pasal 29</w:t>
      </w:r>
    </w:p>
    <w:p w14:paraId="5404E8A2" w14:textId="7C6824A2" w:rsidR="00083359" w:rsidRDefault="00083359" w:rsidP="00B65B34">
      <w:pPr>
        <w:pStyle w:val="BodyTextIndent"/>
        <w:numPr>
          <w:ilvl w:val="0"/>
          <w:numId w:val="37"/>
        </w:numPr>
        <w:spacing w:after="0" w:line="276" w:lineRule="auto"/>
        <w:rPr>
          <w:rFonts w:ascii="Bookman Old Style" w:hAnsi="Bookman Old Style" w:cstheme="minorHAnsi"/>
          <w:color w:val="000000" w:themeColor="text1"/>
        </w:rPr>
      </w:pPr>
      <w:r>
        <w:rPr>
          <w:rFonts w:ascii="Bookman Old Style" w:hAnsi="Bookman Old Style" w:cstheme="minorHAnsi"/>
          <w:color w:val="000000" w:themeColor="text1"/>
        </w:rPr>
        <w:t>Penyedia Menara wajib melaporkan operasional penggunaan menara setiap satu tahun kepada Bupati melalui TPMT;</w:t>
      </w:r>
    </w:p>
    <w:p w14:paraId="344955AA" w14:textId="4351C4DA" w:rsidR="00083359" w:rsidRDefault="00083359" w:rsidP="00B65B34">
      <w:pPr>
        <w:pStyle w:val="BodyTextIndent"/>
        <w:numPr>
          <w:ilvl w:val="0"/>
          <w:numId w:val="37"/>
        </w:numPr>
        <w:spacing w:after="0" w:line="276" w:lineRule="auto"/>
        <w:rPr>
          <w:rFonts w:ascii="Bookman Old Style" w:hAnsi="Bookman Old Style" w:cstheme="minorHAnsi"/>
          <w:color w:val="000000" w:themeColor="text1"/>
        </w:rPr>
      </w:pPr>
      <w:r>
        <w:rPr>
          <w:rFonts w:ascii="Bookman Old Style" w:hAnsi="Bookman Old Style" w:cstheme="minorHAnsi"/>
          <w:color w:val="000000" w:themeColor="text1"/>
        </w:rPr>
        <w:t>Laporan operasional menara sebagaim</w:t>
      </w:r>
      <w:r w:rsidR="00E259CD">
        <w:rPr>
          <w:rFonts w:ascii="Bookman Old Style" w:hAnsi="Bookman Old Style" w:cstheme="minorHAnsi"/>
          <w:color w:val="000000" w:themeColor="text1"/>
        </w:rPr>
        <w:t>a</w:t>
      </w:r>
      <w:r>
        <w:rPr>
          <w:rFonts w:ascii="Bookman Old Style" w:hAnsi="Bookman Old Style" w:cstheme="minorHAnsi"/>
          <w:color w:val="000000" w:themeColor="text1"/>
        </w:rPr>
        <w:t xml:space="preserve">na dimaksud ayat (1) meliputi data kepemilikan menara, operator pengguna terpasang, kelayakan </w:t>
      </w:r>
      <w:r w:rsidR="005D395C">
        <w:rPr>
          <w:rFonts w:ascii="Bookman Old Style" w:hAnsi="Bookman Old Style" w:cstheme="minorHAnsi"/>
          <w:color w:val="000000" w:themeColor="text1"/>
        </w:rPr>
        <w:t>fungsi bangunan menara, serta aspek-aspek yang terkait dengan keamanan dan utilitas bangunan menara.</w:t>
      </w:r>
    </w:p>
    <w:p w14:paraId="475FA736" w14:textId="30EB55EC" w:rsidR="005D395C" w:rsidRDefault="005D395C" w:rsidP="00B65B34">
      <w:pPr>
        <w:pStyle w:val="BodyTextIndent"/>
        <w:numPr>
          <w:ilvl w:val="0"/>
          <w:numId w:val="37"/>
        </w:numPr>
        <w:spacing w:after="0" w:line="276" w:lineRule="auto"/>
        <w:rPr>
          <w:rFonts w:ascii="Bookman Old Style" w:hAnsi="Bookman Old Style" w:cstheme="minorHAnsi"/>
          <w:color w:val="000000" w:themeColor="text1"/>
        </w:rPr>
      </w:pPr>
      <w:r>
        <w:rPr>
          <w:rFonts w:ascii="Bookman Old Style" w:hAnsi="Bookman Old Style" w:cstheme="minorHAnsi"/>
          <w:color w:val="000000" w:themeColor="text1"/>
        </w:rPr>
        <w:t>TPMT melaksanakan peninjauan dan analisi hasil laporan penyedia menara sebagai bahan penyusunan kebijakan dan dilaporkan kepada Bupati;</w:t>
      </w:r>
    </w:p>
    <w:p w14:paraId="2FC197DA" w14:textId="77777777" w:rsidR="005D395C" w:rsidRDefault="005D395C" w:rsidP="005D395C">
      <w:pPr>
        <w:pStyle w:val="BodyTextIndent"/>
        <w:spacing w:after="0" w:line="276" w:lineRule="auto"/>
        <w:ind w:left="2250" w:firstLine="0"/>
        <w:rPr>
          <w:rFonts w:ascii="Bookman Old Style" w:hAnsi="Bookman Old Style" w:cstheme="minorHAnsi"/>
          <w:color w:val="000000" w:themeColor="text1"/>
        </w:rPr>
      </w:pPr>
    </w:p>
    <w:p w14:paraId="4C2E3A35" w14:textId="1BF272F6" w:rsidR="00B273A5" w:rsidRDefault="00B273A5" w:rsidP="00180F34">
      <w:pPr>
        <w:pStyle w:val="BodyTextIndent"/>
        <w:spacing w:line="276" w:lineRule="auto"/>
        <w:ind w:left="1890" w:firstLine="0"/>
        <w:jc w:val="center"/>
        <w:rPr>
          <w:rFonts w:ascii="Bookman Old Style" w:hAnsi="Bookman Old Style" w:cstheme="minorHAnsi"/>
          <w:color w:val="000000" w:themeColor="text1"/>
        </w:rPr>
      </w:pPr>
      <w:r>
        <w:rPr>
          <w:rFonts w:ascii="Bookman Old Style" w:hAnsi="Bookman Old Style" w:cstheme="minorHAnsi"/>
          <w:color w:val="000000" w:themeColor="text1"/>
        </w:rPr>
        <w:t>Pasal 30</w:t>
      </w:r>
    </w:p>
    <w:p w14:paraId="1E16072B" w14:textId="77777777" w:rsidR="00B273A5" w:rsidRPr="000D7A3B" w:rsidRDefault="00B273A5" w:rsidP="00B65B34">
      <w:pPr>
        <w:pStyle w:val="ListParagraph"/>
        <w:numPr>
          <w:ilvl w:val="0"/>
          <w:numId w:val="12"/>
        </w:numPr>
        <w:autoSpaceDE w:val="0"/>
        <w:autoSpaceDN w:val="0"/>
        <w:adjustRightInd w:val="0"/>
        <w:spacing w:line="276" w:lineRule="auto"/>
        <w:ind w:left="2340" w:hanging="450"/>
        <w:contextualSpacing/>
        <w:jc w:val="both"/>
        <w:rPr>
          <w:rFonts w:ascii="Bookman Old Style" w:hAnsi="Bookman Old Style" w:cstheme="minorHAnsi"/>
          <w:color w:val="000000" w:themeColor="text1"/>
        </w:rPr>
      </w:pPr>
      <w:r>
        <w:rPr>
          <w:rFonts w:ascii="Bookman Old Style" w:hAnsi="Bookman Old Style" w:cstheme="minorHAnsi"/>
          <w:color w:val="000000" w:themeColor="text1"/>
        </w:rPr>
        <w:t>Setiap</w:t>
      </w:r>
      <w:r w:rsidRPr="000D7A3B">
        <w:rPr>
          <w:rFonts w:ascii="Bookman Old Style" w:hAnsi="Bookman Old Style" w:cstheme="minorHAnsi"/>
          <w:color w:val="000000" w:themeColor="text1"/>
        </w:rPr>
        <w:t xml:space="preserve"> Menara wajib </w:t>
      </w:r>
      <w:r>
        <w:rPr>
          <w:rFonts w:ascii="Bookman Old Style" w:hAnsi="Bookman Old Style" w:cstheme="minorHAnsi"/>
          <w:color w:val="000000" w:themeColor="text1"/>
        </w:rPr>
        <w:t>memiliki</w:t>
      </w:r>
      <w:r w:rsidRPr="000D7A3B">
        <w:rPr>
          <w:rFonts w:ascii="Bookman Old Style" w:hAnsi="Bookman Old Style" w:cstheme="minorHAnsi"/>
          <w:color w:val="000000" w:themeColor="text1"/>
        </w:rPr>
        <w:t xml:space="preserve"> </w:t>
      </w:r>
      <w:r>
        <w:rPr>
          <w:rFonts w:ascii="Bookman Old Style" w:hAnsi="Bookman Old Style" w:cstheme="minorHAnsi"/>
          <w:color w:val="000000" w:themeColor="text1"/>
        </w:rPr>
        <w:t>S</w:t>
      </w:r>
      <w:r w:rsidRPr="000D7A3B">
        <w:rPr>
          <w:rFonts w:ascii="Bookman Old Style" w:hAnsi="Bookman Old Style" w:cstheme="minorHAnsi"/>
          <w:color w:val="000000" w:themeColor="text1"/>
        </w:rPr>
        <w:t>erti</w:t>
      </w:r>
      <w:r w:rsidRPr="000D7A3B">
        <w:rPr>
          <w:rFonts w:ascii="Bookman Old Style" w:hAnsi="Bookman Old Style" w:cstheme="minorHAnsi"/>
          <w:color w:val="000000" w:themeColor="text1"/>
          <w:lang w:val="id-ID"/>
        </w:rPr>
        <w:t>fi</w:t>
      </w:r>
      <w:r w:rsidRPr="000D7A3B">
        <w:rPr>
          <w:rFonts w:ascii="Bookman Old Style" w:hAnsi="Bookman Old Style" w:cstheme="minorHAnsi"/>
          <w:color w:val="000000" w:themeColor="text1"/>
        </w:rPr>
        <w:t xml:space="preserve">kat </w:t>
      </w:r>
      <w:r w:rsidRPr="000D7A3B">
        <w:rPr>
          <w:rFonts w:ascii="Bookman Old Style" w:hAnsi="Bookman Old Style" w:cstheme="minorHAnsi"/>
          <w:color w:val="000000" w:themeColor="text1"/>
          <w:lang w:val="id-ID"/>
        </w:rPr>
        <w:t>Laik Fungsi</w:t>
      </w:r>
      <w:r w:rsidRPr="000D7A3B">
        <w:rPr>
          <w:rFonts w:ascii="Bookman Old Style" w:hAnsi="Bookman Old Style" w:cstheme="minorHAnsi"/>
          <w:color w:val="000000" w:themeColor="text1"/>
        </w:rPr>
        <w:t xml:space="preserve"> (S</w:t>
      </w:r>
      <w:r w:rsidRPr="000D7A3B">
        <w:rPr>
          <w:rFonts w:ascii="Bookman Old Style" w:hAnsi="Bookman Old Style" w:cstheme="minorHAnsi"/>
          <w:color w:val="000000" w:themeColor="text1"/>
          <w:lang w:val="id-ID"/>
        </w:rPr>
        <w:t>LF</w:t>
      </w:r>
      <w:r w:rsidRPr="000D7A3B">
        <w:rPr>
          <w:rFonts w:ascii="Bookman Old Style" w:hAnsi="Bookman Old Style" w:cstheme="minorHAnsi"/>
          <w:color w:val="000000" w:themeColor="text1"/>
        </w:rPr>
        <w:t>)</w:t>
      </w:r>
      <w:r>
        <w:rPr>
          <w:rFonts w:ascii="Bookman Old Style" w:hAnsi="Bookman Old Style" w:cstheme="minorHAnsi"/>
          <w:color w:val="000000" w:themeColor="text1"/>
        </w:rPr>
        <w:t xml:space="preserve"> sesuai ketentuan peraturan perundang-undangan</w:t>
      </w:r>
      <w:r w:rsidRPr="000D7A3B">
        <w:rPr>
          <w:rFonts w:ascii="Bookman Old Style" w:hAnsi="Bookman Old Style" w:cstheme="minorHAnsi"/>
          <w:color w:val="000000" w:themeColor="text1"/>
        </w:rPr>
        <w:t>.</w:t>
      </w:r>
    </w:p>
    <w:p w14:paraId="4E1DB93D" w14:textId="77777777" w:rsidR="00B273A5" w:rsidRPr="000D7A3B" w:rsidRDefault="00B273A5" w:rsidP="00B65B34">
      <w:pPr>
        <w:pStyle w:val="ListParagraph"/>
        <w:numPr>
          <w:ilvl w:val="0"/>
          <w:numId w:val="12"/>
        </w:numPr>
        <w:autoSpaceDE w:val="0"/>
        <w:autoSpaceDN w:val="0"/>
        <w:adjustRightInd w:val="0"/>
        <w:spacing w:line="276" w:lineRule="auto"/>
        <w:ind w:left="2340" w:hanging="450"/>
        <w:contextualSpacing/>
        <w:jc w:val="both"/>
        <w:rPr>
          <w:rFonts w:ascii="Bookman Old Style" w:hAnsi="Bookman Old Style" w:cstheme="minorHAnsi"/>
          <w:color w:val="000000" w:themeColor="text1"/>
        </w:rPr>
      </w:pPr>
      <w:r w:rsidRPr="000D7A3B">
        <w:rPr>
          <w:rFonts w:ascii="Bookman Old Style" w:hAnsi="Bookman Old Style" w:cstheme="minorHAnsi"/>
          <w:color w:val="000000" w:themeColor="text1"/>
        </w:rPr>
        <w:t xml:space="preserve">Sertifikat </w:t>
      </w:r>
      <w:r w:rsidRPr="000D7A3B">
        <w:rPr>
          <w:rFonts w:ascii="Bookman Old Style" w:hAnsi="Bookman Old Style" w:cstheme="minorHAnsi"/>
          <w:color w:val="000000" w:themeColor="text1"/>
          <w:lang w:val="id-ID"/>
        </w:rPr>
        <w:t>Laik Fungsi</w:t>
      </w:r>
      <w:r w:rsidRPr="000D7A3B">
        <w:rPr>
          <w:rFonts w:ascii="Bookman Old Style" w:hAnsi="Bookman Old Style" w:cstheme="minorHAnsi"/>
          <w:color w:val="000000" w:themeColor="text1"/>
        </w:rPr>
        <w:t xml:space="preserve"> (S</w:t>
      </w:r>
      <w:r w:rsidRPr="000D7A3B">
        <w:rPr>
          <w:rFonts w:ascii="Bookman Old Style" w:hAnsi="Bookman Old Style" w:cstheme="minorHAnsi"/>
          <w:color w:val="000000" w:themeColor="text1"/>
          <w:lang w:val="id-ID"/>
        </w:rPr>
        <w:t>LF</w:t>
      </w:r>
      <w:r w:rsidRPr="000D7A3B">
        <w:rPr>
          <w:rFonts w:ascii="Bookman Old Style" w:hAnsi="Bookman Old Style" w:cstheme="minorHAnsi"/>
          <w:color w:val="000000" w:themeColor="text1"/>
        </w:rPr>
        <w:t>)</w:t>
      </w:r>
      <w:r>
        <w:rPr>
          <w:rFonts w:ascii="Bookman Old Style" w:hAnsi="Bookman Old Style" w:cstheme="minorHAnsi"/>
          <w:color w:val="000000" w:themeColor="text1"/>
        </w:rPr>
        <w:t xml:space="preserve"> sebagaimana dimaksud pada ayat (1) dapat</w:t>
      </w:r>
      <w:r w:rsidRPr="000D7A3B">
        <w:rPr>
          <w:rFonts w:ascii="Bookman Old Style" w:hAnsi="Bookman Old Style" w:cstheme="minorHAnsi"/>
          <w:color w:val="000000" w:themeColor="text1"/>
        </w:rPr>
        <w:t xml:space="preserve"> diterbitkan oleh Perangkat Daerah yang membidangi urusan Bangunan.</w:t>
      </w:r>
    </w:p>
    <w:p w14:paraId="512BE4B9" w14:textId="77777777" w:rsidR="00B273A5" w:rsidRDefault="00B273A5" w:rsidP="00B273A5">
      <w:pPr>
        <w:pStyle w:val="BodyTextIndent"/>
        <w:spacing w:after="0" w:line="276" w:lineRule="auto"/>
        <w:ind w:left="1890" w:firstLine="0"/>
        <w:jc w:val="left"/>
        <w:rPr>
          <w:rFonts w:ascii="Bookman Old Style" w:hAnsi="Bookman Old Style" w:cstheme="minorHAnsi"/>
          <w:color w:val="000000" w:themeColor="text1"/>
        </w:rPr>
      </w:pPr>
    </w:p>
    <w:p w14:paraId="7D5245FB" w14:textId="02DE6B92" w:rsidR="005E2460" w:rsidRDefault="005E2460" w:rsidP="005E2460">
      <w:pPr>
        <w:tabs>
          <w:tab w:val="left" w:pos="360"/>
        </w:tabs>
        <w:spacing w:line="360" w:lineRule="auto"/>
        <w:ind w:left="1890" w:hanging="360"/>
        <w:jc w:val="center"/>
        <w:rPr>
          <w:rFonts w:ascii="Bookman Old Style" w:hAnsi="Bookman Old Style" w:cstheme="minorHAnsi"/>
          <w:bCs/>
          <w:color w:val="000000" w:themeColor="text1"/>
        </w:rPr>
      </w:pPr>
      <w:r>
        <w:rPr>
          <w:rFonts w:ascii="Bookman Old Style" w:hAnsi="Bookman Old Style" w:cstheme="minorHAnsi"/>
          <w:bCs/>
          <w:color w:val="000000" w:themeColor="text1"/>
        </w:rPr>
        <w:t xml:space="preserve">BAB </w:t>
      </w:r>
      <w:r w:rsidR="00E311B3">
        <w:rPr>
          <w:rFonts w:ascii="Bookman Old Style" w:hAnsi="Bookman Old Style" w:cstheme="minorHAnsi"/>
          <w:bCs/>
          <w:color w:val="000000" w:themeColor="text1"/>
        </w:rPr>
        <w:t>X</w:t>
      </w:r>
      <w:r w:rsidR="00D75B1F">
        <w:rPr>
          <w:rFonts w:ascii="Bookman Old Style" w:hAnsi="Bookman Old Style" w:cstheme="minorHAnsi"/>
          <w:bCs/>
          <w:color w:val="000000" w:themeColor="text1"/>
        </w:rPr>
        <w:t>I</w:t>
      </w:r>
    </w:p>
    <w:p w14:paraId="32C14065" w14:textId="5AE549B1" w:rsidR="006061EB" w:rsidRDefault="006061EB" w:rsidP="00852A42">
      <w:pPr>
        <w:tabs>
          <w:tab w:val="left" w:pos="360"/>
        </w:tabs>
        <w:spacing w:line="360" w:lineRule="auto"/>
        <w:ind w:left="1890" w:hanging="360"/>
        <w:jc w:val="center"/>
        <w:rPr>
          <w:rFonts w:ascii="Bookman Old Style" w:hAnsi="Bookman Old Style" w:cstheme="minorHAnsi"/>
          <w:bCs/>
          <w:color w:val="000000" w:themeColor="text1"/>
        </w:rPr>
      </w:pPr>
      <w:r>
        <w:rPr>
          <w:rFonts w:ascii="Bookman Old Style" w:hAnsi="Bookman Old Style" w:cstheme="minorHAnsi"/>
          <w:bCs/>
          <w:color w:val="000000" w:themeColor="text1"/>
        </w:rPr>
        <w:t>PENGALIHAN</w:t>
      </w:r>
    </w:p>
    <w:p w14:paraId="16A47F21" w14:textId="0D3A5D81" w:rsidR="00EF136B" w:rsidRDefault="00EF136B" w:rsidP="00852A42">
      <w:pPr>
        <w:tabs>
          <w:tab w:val="left" w:pos="360"/>
        </w:tabs>
        <w:spacing w:line="360" w:lineRule="auto"/>
        <w:ind w:left="1890" w:hanging="360"/>
        <w:jc w:val="center"/>
        <w:rPr>
          <w:rFonts w:ascii="Bookman Old Style" w:hAnsi="Bookman Old Style" w:cstheme="minorHAnsi"/>
          <w:bCs/>
          <w:color w:val="000000" w:themeColor="text1"/>
        </w:rPr>
      </w:pPr>
      <w:r>
        <w:rPr>
          <w:rFonts w:ascii="Bookman Old Style" w:hAnsi="Bookman Old Style" w:cstheme="minorHAnsi"/>
          <w:bCs/>
          <w:color w:val="000000" w:themeColor="text1"/>
        </w:rPr>
        <w:t>Pasal 31</w:t>
      </w:r>
    </w:p>
    <w:p w14:paraId="0F3F8459" w14:textId="77777777" w:rsidR="006061EB" w:rsidRPr="00075D67" w:rsidRDefault="006061EB" w:rsidP="00EF136B">
      <w:pPr>
        <w:pStyle w:val="ListParagraph"/>
        <w:numPr>
          <w:ilvl w:val="0"/>
          <w:numId w:val="50"/>
        </w:numPr>
        <w:spacing w:after="200" w:line="276" w:lineRule="auto"/>
        <w:ind w:left="2340" w:hanging="450"/>
        <w:contextualSpacing/>
        <w:jc w:val="both"/>
        <w:rPr>
          <w:rFonts w:ascii="Bookman Old Style" w:hAnsi="Bookman Old Style"/>
        </w:rPr>
      </w:pPr>
      <w:r w:rsidRPr="00075D67">
        <w:rPr>
          <w:rFonts w:ascii="Bookman Old Style" w:hAnsi="Bookman Old Style"/>
        </w:rPr>
        <w:t xml:space="preserve">Setiap pengalihan status kepemilikan </w:t>
      </w:r>
      <w:r>
        <w:rPr>
          <w:rFonts w:ascii="Bookman Old Style" w:hAnsi="Bookman Old Style"/>
        </w:rPr>
        <w:t>menara wajib dilaporkan kepada P</w:t>
      </w:r>
      <w:r w:rsidRPr="00075D67">
        <w:rPr>
          <w:rFonts w:ascii="Bookman Old Style" w:hAnsi="Bookman Old Style"/>
        </w:rPr>
        <w:t xml:space="preserve">emerintah </w:t>
      </w:r>
      <w:r>
        <w:rPr>
          <w:rFonts w:ascii="Bookman Old Style" w:hAnsi="Bookman Old Style"/>
        </w:rPr>
        <w:t>D</w:t>
      </w:r>
      <w:r w:rsidRPr="00075D67">
        <w:rPr>
          <w:rFonts w:ascii="Bookman Old Style" w:hAnsi="Bookman Old Style"/>
        </w:rPr>
        <w:t>aerah.</w:t>
      </w:r>
    </w:p>
    <w:p w14:paraId="2D4EFD15" w14:textId="77777777" w:rsidR="006061EB" w:rsidRDefault="006061EB" w:rsidP="00EF136B">
      <w:pPr>
        <w:pStyle w:val="ListParagraph"/>
        <w:numPr>
          <w:ilvl w:val="0"/>
          <w:numId w:val="50"/>
        </w:numPr>
        <w:spacing w:after="200" w:line="276" w:lineRule="auto"/>
        <w:ind w:left="2340" w:hanging="450"/>
        <w:contextualSpacing/>
        <w:jc w:val="both"/>
        <w:rPr>
          <w:rFonts w:ascii="Bookman Old Style" w:hAnsi="Bookman Old Style"/>
        </w:rPr>
      </w:pPr>
      <w:r w:rsidRPr="00075D67">
        <w:rPr>
          <w:rFonts w:ascii="Bookman Old Style" w:hAnsi="Bookman Old Style"/>
        </w:rPr>
        <w:t>Pengalihan status kepemilikan menara disampaikan kepada pemerintah daerah sebelum dilaksanakannya proses pengalihan dengan diterbitkannya izin pengalihan status kepemilikan menara.</w:t>
      </w:r>
    </w:p>
    <w:p w14:paraId="4A4FEBFD" w14:textId="4CBB3CA9" w:rsidR="006061EB" w:rsidRDefault="006061EB" w:rsidP="00EF136B">
      <w:pPr>
        <w:pStyle w:val="ListParagraph"/>
        <w:numPr>
          <w:ilvl w:val="0"/>
          <w:numId w:val="50"/>
        </w:numPr>
        <w:spacing w:after="200" w:line="276" w:lineRule="auto"/>
        <w:ind w:left="2340" w:hanging="450"/>
        <w:contextualSpacing/>
        <w:jc w:val="both"/>
        <w:rPr>
          <w:rFonts w:ascii="Bookman Old Style" w:hAnsi="Bookman Old Style"/>
        </w:rPr>
      </w:pPr>
      <w:r>
        <w:rPr>
          <w:rFonts w:ascii="Bookman Old Style" w:hAnsi="Bookman Old Style"/>
        </w:rPr>
        <w:t>Untuk memperoleh izin pengalihan status kepemilikan menara sebagaimana dimaksud ayat (2) pemilik menara wajib mengajukan permohonan kepada Bupati melalui Perangkat Daerah yang menangani perizinan.</w:t>
      </w:r>
    </w:p>
    <w:p w14:paraId="46130D50" w14:textId="320BB662" w:rsidR="006061EB" w:rsidRDefault="006061EB" w:rsidP="00EF136B">
      <w:pPr>
        <w:pStyle w:val="ListParagraph"/>
        <w:numPr>
          <w:ilvl w:val="0"/>
          <w:numId w:val="50"/>
        </w:numPr>
        <w:spacing w:after="200" w:line="276" w:lineRule="auto"/>
        <w:ind w:left="2340" w:hanging="450"/>
        <w:contextualSpacing/>
        <w:jc w:val="both"/>
        <w:rPr>
          <w:rFonts w:ascii="Bookman Old Style" w:hAnsi="Bookman Old Style"/>
        </w:rPr>
      </w:pPr>
      <w:r>
        <w:rPr>
          <w:rFonts w:ascii="Bookman Old Style" w:hAnsi="Bookman Old Style"/>
        </w:rPr>
        <w:t>Permohonan sebagaimana dimaksud ayat (3) harus dilampiri:</w:t>
      </w:r>
    </w:p>
    <w:p w14:paraId="657A9CF7" w14:textId="344B2398" w:rsidR="003E0D2D" w:rsidRPr="00075D67" w:rsidRDefault="003E0D2D" w:rsidP="00EF136B">
      <w:pPr>
        <w:pStyle w:val="ListParagraph"/>
        <w:numPr>
          <w:ilvl w:val="3"/>
          <w:numId w:val="11"/>
        </w:numPr>
        <w:tabs>
          <w:tab w:val="left" w:pos="2700"/>
        </w:tabs>
        <w:spacing w:after="200" w:line="276" w:lineRule="auto"/>
        <w:ind w:left="2700"/>
        <w:contextualSpacing/>
        <w:jc w:val="both"/>
        <w:rPr>
          <w:rFonts w:ascii="Bookman Old Style" w:hAnsi="Bookman Old Style"/>
        </w:rPr>
      </w:pPr>
      <w:r>
        <w:rPr>
          <w:rFonts w:ascii="Bookman Old Style" w:hAnsi="Bookman Old Style" w:cstheme="minorHAnsi"/>
          <w:color w:val="000000" w:themeColor="text1"/>
          <w:lang w:eastAsia="zh-CN"/>
        </w:rPr>
        <w:t xml:space="preserve">Surat permohonan bermeterai cukup dengan dilampiri akta pendirian perusahaan, NPWP, dan fotocopy KTP pimpinan perusahaan, atau surat kuasa di atas meterai cukup </w:t>
      </w:r>
      <w:r>
        <w:rPr>
          <w:rFonts w:ascii="Bookman Old Style" w:hAnsi="Bookman Old Style" w:cstheme="minorHAnsi"/>
          <w:color w:val="000000" w:themeColor="text1"/>
          <w:lang w:eastAsia="zh-CN"/>
        </w:rPr>
        <w:lastRenderedPageBreak/>
        <w:t xml:space="preserve">apabila dikuasakan dari </w:t>
      </w:r>
      <w:r w:rsidR="00511024">
        <w:rPr>
          <w:rFonts w:ascii="Bookman Old Style" w:hAnsi="Bookman Old Style" w:cstheme="minorHAnsi"/>
          <w:color w:val="000000" w:themeColor="text1"/>
          <w:lang w:eastAsia="zh-CN"/>
        </w:rPr>
        <w:t>pemi</w:t>
      </w:r>
      <w:r w:rsidR="003C6AB0">
        <w:rPr>
          <w:rFonts w:ascii="Bookman Old Style" w:hAnsi="Bookman Old Style" w:cstheme="minorHAnsi"/>
          <w:color w:val="000000" w:themeColor="text1"/>
          <w:lang w:eastAsia="zh-CN"/>
        </w:rPr>
        <w:t>l</w:t>
      </w:r>
      <w:r w:rsidR="00511024">
        <w:rPr>
          <w:rFonts w:ascii="Bookman Old Style" w:hAnsi="Bookman Old Style" w:cstheme="minorHAnsi"/>
          <w:color w:val="000000" w:themeColor="text1"/>
          <w:lang w:eastAsia="zh-CN"/>
        </w:rPr>
        <w:t xml:space="preserve">ik </w:t>
      </w:r>
      <w:r w:rsidR="00511024">
        <w:rPr>
          <w:rFonts w:ascii="Bookman Old Style" w:hAnsi="Bookman Old Style"/>
        </w:rPr>
        <w:t xml:space="preserve">Menara Telekomunikasi </w:t>
      </w:r>
      <w:r w:rsidR="00511024">
        <w:rPr>
          <w:rFonts w:ascii="Bookman Old Style" w:hAnsi="Bookman Old Style" w:cstheme="minorHAnsi"/>
          <w:color w:val="000000" w:themeColor="text1"/>
          <w:lang w:eastAsia="zh-CN"/>
        </w:rPr>
        <w:t>baru</w:t>
      </w:r>
      <w:r>
        <w:rPr>
          <w:rFonts w:ascii="Bookman Old Style" w:hAnsi="Bookman Old Style" w:cstheme="minorHAnsi"/>
          <w:color w:val="000000" w:themeColor="text1"/>
          <w:lang w:eastAsia="zh-CN"/>
        </w:rPr>
        <w:t>;</w:t>
      </w:r>
    </w:p>
    <w:p w14:paraId="0660A63F" w14:textId="6ADC6E6F" w:rsidR="006061EB" w:rsidRDefault="003E0D2D" w:rsidP="00EF136B">
      <w:pPr>
        <w:pStyle w:val="ListParagraph"/>
        <w:numPr>
          <w:ilvl w:val="3"/>
          <w:numId w:val="11"/>
        </w:numPr>
        <w:tabs>
          <w:tab w:val="left" w:pos="2700"/>
        </w:tabs>
        <w:spacing w:after="200" w:line="276" w:lineRule="auto"/>
        <w:ind w:left="2700"/>
        <w:contextualSpacing/>
        <w:jc w:val="both"/>
        <w:rPr>
          <w:rFonts w:ascii="Bookman Old Style" w:hAnsi="Bookman Old Style"/>
        </w:rPr>
      </w:pPr>
      <w:r>
        <w:rPr>
          <w:rFonts w:ascii="Bookman Old Style" w:hAnsi="Bookman Old Style"/>
        </w:rPr>
        <w:t>Izin Mendirikan Bangunan (IMB) Menara Telekomunikasi yang diajukan pengalihan izinnya;</w:t>
      </w:r>
      <w:r w:rsidR="00365EDC">
        <w:rPr>
          <w:rFonts w:ascii="Bookman Old Style" w:hAnsi="Bookman Old Style"/>
        </w:rPr>
        <w:t xml:space="preserve"> dan</w:t>
      </w:r>
    </w:p>
    <w:p w14:paraId="781AAB15" w14:textId="701362DA" w:rsidR="003E0D2D" w:rsidRDefault="003E0D2D" w:rsidP="00852A42">
      <w:pPr>
        <w:pStyle w:val="ListParagraph"/>
        <w:numPr>
          <w:ilvl w:val="3"/>
          <w:numId w:val="11"/>
        </w:numPr>
        <w:tabs>
          <w:tab w:val="left" w:pos="2700"/>
        </w:tabs>
        <w:spacing w:after="240" w:line="276" w:lineRule="auto"/>
        <w:ind w:left="2700"/>
        <w:contextualSpacing/>
        <w:jc w:val="both"/>
        <w:rPr>
          <w:rFonts w:ascii="Bookman Old Style" w:hAnsi="Bookman Old Style"/>
        </w:rPr>
      </w:pPr>
      <w:r>
        <w:rPr>
          <w:rFonts w:ascii="Bookman Old Style" w:hAnsi="Bookman Old Style"/>
        </w:rPr>
        <w:t>Berita Acara atau bukti pengalihan kepemilikan dari pemili</w:t>
      </w:r>
      <w:r w:rsidR="00365EDC">
        <w:rPr>
          <w:rFonts w:ascii="Bookman Old Style" w:hAnsi="Bookman Old Style"/>
        </w:rPr>
        <w:t>k terdahulu kepada pemilik baru.</w:t>
      </w:r>
    </w:p>
    <w:p w14:paraId="249DB1A9" w14:textId="1615DB07" w:rsidR="00511024" w:rsidRPr="00A0211E" w:rsidRDefault="00511024" w:rsidP="00852A42">
      <w:pPr>
        <w:tabs>
          <w:tab w:val="left" w:pos="360"/>
        </w:tabs>
        <w:spacing w:before="120" w:line="360" w:lineRule="auto"/>
        <w:ind w:left="1890" w:hanging="360"/>
        <w:jc w:val="center"/>
        <w:rPr>
          <w:rFonts w:ascii="Bookman Old Style" w:hAnsi="Bookman Old Style" w:cstheme="minorHAnsi"/>
          <w:bCs/>
          <w:color w:val="000000" w:themeColor="text1"/>
        </w:rPr>
      </w:pPr>
      <w:r>
        <w:rPr>
          <w:rFonts w:ascii="Bookman Old Style" w:hAnsi="Bookman Old Style" w:cstheme="minorHAnsi"/>
          <w:bCs/>
          <w:color w:val="000000" w:themeColor="text1"/>
        </w:rPr>
        <w:t>BAB XII</w:t>
      </w:r>
    </w:p>
    <w:p w14:paraId="5853B6B4" w14:textId="77777777" w:rsidR="005E2460" w:rsidRDefault="005E2460" w:rsidP="005E2460">
      <w:pPr>
        <w:tabs>
          <w:tab w:val="left" w:pos="360"/>
        </w:tabs>
        <w:spacing w:line="360" w:lineRule="auto"/>
        <w:ind w:left="1890" w:hanging="360"/>
        <w:jc w:val="center"/>
        <w:rPr>
          <w:rFonts w:ascii="Bookman Old Style" w:hAnsi="Bookman Old Style" w:cstheme="minorHAnsi"/>
          <w:bCs/>
          <w:color w:val="000000" w:themeColor="text1"/>
        </w:rPr>
      </w:pPr>
      <w:r w:rsidRPr="00A0211E">
        <w:rPr>
          <w:rFonts w:ascii="Bookman Old Style" w:hAnsi="Bookman Old Style" w:cstheme="minorHAnsi"/>
          <w:bCs/>
          <w:color w:val="000000" w:themeColor="text1"/>
          <w:lang w:val="id-ID"/>
        </w:rPr>
        <w:t xml:space="preserve">SANKSI </w:t>
      </w:r>
      <w:r w:rsidRPr="00A0211E">
        <w:rPr>
          <w:rFonts w:ascii="Bookman Old Style" w:hAnsi="Bookman Old Style" w:cstheme="minorHAnsi"/>
          <w:bCs/>
          <w:color w:val="000000" w:themeColor="text1"/>
        </w:rPr>
        <w:t xml:space="preserve">ADMINISTRATIF </w:t>
      </w:r>
    </w:p>
    <w:p w14:paraId="0AF5B0DF" w14:textId="5F3E37CE" w:rsidR="002379A2" w:rsidRDefault="00EF136B" w:rsidP="005E2460">
      <w:pPr>
        <w:tabs>
          <w:tab w:val="left" w:pos="360"/>
        </w:tabs>
        <w:spacing w:line="360" w:lineRule="auto"/>
        <w:ind w:left="1890" w:hanging="360"/>
        <w:jc w:val="center"/>
        <w:rPr>
          <w:rFonts w:ascii="Bookman Old Style" w:hAnsi="Bookman Old Style" w:cstheme="minorHAnsi"/>
          <w:bCs/>
          <w:color w:val="000000" w:themeColor="text1"/>
        </w:rPr>
      </w:pPr>
      <w:r>
        <w:rPr>
          <w:rFonts w:ascii="Bookman Old Style" w:hAnsi="Bookman Old Style" w:cstheme="minorHAnsi"/>
          <w:bCs/>
          <w:color w:val="000000" w:themeColor="text1"/>
        </w:rPr>
        <w:t>Pasal 32</w:t>
      </w:r>
    </w:p>
    <w:p w14:paraId="3CFEEDD7" w14:textId="4792E7CE" w:rsidR="002379A2" w:rsidRPr="00462B0E" w:rsidRDefault="002379A2" w:rsidP="00B65B34">
      <w:pPr>
        <w:pStyle w:val="ListParagraph"/>
        <w:numPr>
          <w:ilvl w:val="0"/>
          <w:numId w:val="16"/>
        </w:numPr>
        <w:tabs>
          <w:tab w:val="left" w:pos="0"/>
        </w:tabs>
        <w:spacing w:line="276" w:lineRule="auto"/>
        <w:ind w:left="2340" w:hanging="450"/>
        <w:jc w:val="both"/>
        <w:rPr>
          <w:rFonts w:ascii="Bookman Old Style" w:hAnsi="Bookman Old Style" w:cstheme="minorHAnsi"/>
          <w:bCs/>
          <w:color w:val="000000" w:themeColor="text1"/>
        </w:rPr>
      </w:pPr>
      <w:r>
        <w:rPr>
          <w:rFonts w:ascii="Bookman Old Style" w:hAnsi="Bookman Old Style" w:cstheme="minorHAnsi"/>
          <w:bCs/>
          <w:color w:val="000000" w:themeColor="text1"/>
        </w:rPr>
        <w:t>Penyelenggara Telekomunikasi</w:t>
      </w:r>
      <w:r w:rsidRPr="00462B0E">
        <w:rPr>
          <w:rFonts w:ascii="Bookman Old Style" w:hAnsi="Bookman Old Style" w:cstheme="minorHAnsi"/>
          <w:bCs/>
          <w:color w:val="000000" w:themeColor="text1"/>
        </w:rPr>
        <w:t xml:space="preserve"> yang </w:t>
      </w:r>
      <w:r>
        <w:rPr>
          <w:rFonts w:ascii="Bookman Old Style" w:hAnsi="Bookman Old Style" w:cstheme="minorHAnsi"/>
          <w:bCs/>
          <w:color w:val="000000" w:themeColor="text1"/>
        </w:rPr>
        <w:t>melanggar ketentuan Pasal 5, Pasal 9, Pasal 12 ayat (4), Pasal 13 ayat (1), Pasal 15, Pasal 18 dan Pasal 27 dikenakan sanksi administrasi.</w:t>
      </w:r>
    </w:p>
    <w:p w14:paraId="1AF7185D" w14:textId="77777777" w:rsidR="002379A2" w:rsidRDefault="002379A2" w:rsidP="00B65B34">
      <w:pPr>
        <w:pStyle w:val="ListParagraph"/>
        <w:numPr>
          <w:ilvl w:val="0"/>
          <w:numId w:val="16"/>
        </w:numPr>
        <w:tabs>
          <w:tab w:val="left" w:pos="0"/>
        </w:tabs>
        <w:spacing w:line="276" w:lineRule="auto"/>
        <w:ind w:left="2340" w:hanging="450"/>
        <w:jc w:val="both"/>
        <w:rPr>
          <w:rFonts w:ascii="Bookman Old Style" w:hAnsi="Bookman Old Style" w:cstheme="minorHAnsi"/>
          <w:bCs/>
          <w:color w:val="000000" w:themeColor="text1"/>
        </w:rPr>
      </w:pPr>
      <w:r w:rsidRPr="00462B0E">
        <w:rPr>
          <w:rFonts w:ascii="Bookman Old Style" w:hAnsi="Bookman Old Style" w:cstheme="minorHAnsi"/>
          <w:bCs/>
          <w:color w:val="000000" w:themeColor="text1"/>
        </w:rPr>
        <w:t xml:space="preserve">Sanksi administratif </w:t>
      </w:r>
      <w:r>
        <w:rPr>
          <w:rFonts w:ascii="Bookman Old Style" w:hAnsi="Bookman Old Style" w:cstheme="minorHAnsi"/>
          <w:bCs/>
          <w:color w:val="000000" w:themeColor="text1"/>
        </w:rPr>
        <w:t>sebagaimana</w:t>
      </w:r>
      <w:r w:rsidRPr="00462B0E">
        <w:rPr>
          <w:rFonts w:ascii="Bookman Old Style" w:hAnsi="Bookman Old Style" w:cstheme="minorHAnsi"/>
          <w:bCs/>
          <w:color w:val="000000" w:themeColor="text1"/>
        </w:rPr>
        <w:t xml:space="preserve"> dimaksud pada ayat (</w:t>
      </w:r>
      <w:r>
        <w:rPr>
          <w:rFonts w:ascii="Bookman Old Style" w:hAnsi="Bookman Old Style" w:cstheme="minorHAnsi"/>
          <w:bCs/>
          <w:color w:val="000000" w:themeColor="text1"/>
        </w:rPr>
        <w:t>1</w:t>
      </w:r>
      <w:r w:rsidRPr="00462B0E">
        <w:rPr>
          <w:rFonts w:ascii="Bookman Old Style" w:hAnsi="Bookman Old Style" w:cstheme="minorHAnsi"/>
          <w:bCs/>
          <w:color w:val="000000" w:themeColor="text1"/>
        </w:rPr>
        <w:t xml:space="preserve">) </w:t>
      </w:r>
      <w:r>
        <w:rPr>
          <w:rFonts w:ascii="Bookman Old Style" w:hAnsi="Bookman Old Style" w:cstheme="minorHAnsi"/>
          <w:bCs/>
          <w:color w:val="000000" w:themeColor="text1"/>
        </w:rPr>
        <w:t>berupa:</w:t>
      </w:r>
    </w:p>
    <w:p w14:paraId="146E77A9" w14:textId="77777777" w:rsidR="002379A2" w:rsidRDefault="002379A2" w:rsidP="00B65B34">
      <w:pPr>
        <w:numPr>
          <w:ilvl w:val="0"/>
          <w:numId w:val="38"/>
        </w:numPr>
        <w:spacing w:line="276" w:lineRule="auto"/>
        <w:ind w:left="2835" w:hanging="425"/>
        <w:jc w:val="both"/>
        <w:rPr>
          <w:rFonts w:ascii="Bookman Old Style" w:hAnsi="Bookman Old Style" w:cs="Arial"/>
          <w:color w:val="000000"/>
        </w:rPr>
      </w:pPr>
      <w:r>
        <w:rPr>
          <w:rFonts w:ascii="Bookman Old Style" w:hAnsi="Bookman Old Style" w:cs="Arial"/>
          <w:color w:val="000000"/>
        </w:rPr>
        <w:t>Peringatan Lisan;</w:t>
      </w:r>
    </w:p>
    <w:p w14:paraId="6CF159FF" w14:textId="77777777" w:rsidR="002379A2" w:rsidRDefault="002379A2" w:rsidP="00B65B34">
      <w:pPr>
        <w:numPr>
          <w:ilvl w:val="0"/>
          <w:numId w:val="38"/>
        </w:numPr>
        <w:spacing w:line="276" w:lineRule="auto"/>
        <w:ind w:left="2835" w:hanging="425"/>
        <w:jc w:val="both"/>
        <w:rPr>
          <w:rFonts w:ascii="Bookman Old Style" w:hAnsi="Bookman Old Style" w:cs="Arial"/>
          <w:color w:val="000000"/>
        </w:rPr>
      </w:pPr>
      <w:r>
        <w:rPr>
          <w:rFonts w:ascii="Bookman Old Style" w:hAnsi="Bookman Old Style" w:cs="Arial"/>
          <w:color w:val="000000"/>
        </w:rPr>
        <w:t>Peringatan Tertulis;</w:t>
      </w:r>
    </w:p>
    <w:p w14:paraId="0216700B" w14:textId="77777777" w:rsidR="002379A2" w:rsidRDefault="002379A2" w:rsidP="00B65B34">
      <w:pPr>
        <w:numPr>
          <w:ilvl w:val="0"/>
          <w:numId w:val="38"/>
        </w:numPr>
        <w:tabs>
          <w:tab w:val="left" w:pos="1985"/>
          <w:tab w:val="left" w:pos="2268"/>
        </w:tabs>
        <w:spacing w:line="276" w:lineRule="auto"/>
        <w:ind w:left="2835" w:hanging="425"/>
        <w:jc w:val="both"/>
        <w:rPr>
          <w:rFonts w:ascii="Bookman Old Style" w:hAnsi="Bookman Old Style" w:cs="Arial"/>
          <w:color w:val="000000"/>
        </w:rPr>
      </w:pPr>
      <w:r>
        <w:rPr>
          <w:rFonts w:ascii="Bookman Old Style" w:hAnsi="Bookman Old Style" w:cs="Arial"/>
          <w:color w:val="000000"/>
        </w:rPr>
        <w:t>Tindakan Paksa Pemerintah, berupa:</w:t>
      </w:r>
    </w:p>
    <w:p w14:paraId="31D518C2" w14:textId="77777777" w:rsidR="002379A2" w:rsidRDefault="002379A2" w:rsidP="00B65B34">
      <w:pPr>
        <w:numPr>
          <w:ilvl w:val="0"/>
          <w:numId w:val="39"/>
        </w:numPr>
        <w:tabs>
          <w:tab w:val="left" w:pos="1985"/>
          <w:tab w:val="left" w:pos="2268"/>
          <w:tab w:val="left" w:pos="2694"/>
          <w:tab w:val="left" w:pos="3119"/>
        </w:tabs>
        <w:spacing w:line="276" w:lineRule="auto"/>
        <w:ind w:left="3261"/>
        <w:jc w:val="both"/>
        <w:rPr>
          <w:rFonts w:ascii="Bookman Old Style" w:hAnsi="Bookman Old Style" w:cs="Arial"/>
          <w:color w:val="000000"/>
        </w:rPr>
      </w:pPr>
      <w:r w:rsidRPr="006B3448">
        <w:rPr>
          <w:rFonts w:ascii="Bookman Old Style" w:hAnsi="Bookman Old Style" w:cs="Arial"/>
          <w:color w:val="000000"/>
        </w:rPr>
        <w:t>Pembekuan Kegiatan Usaha;</w:t>
      </w:r>
    </w:p>
    <w:p w14:paraId="57239E3F" w14:textId="77777777" w:rsidR="002379A2" w:rsidRDefault="002379A2" w:rsidP="00B65B34">
      <w:pPr>
        <w:numPr>
          <w:ilvl w:val="0"/>
          <w:numId w:val="39"/>
        </w:numPr>
        <w:tabs>
          <w:tab w:val="left" w:pos="1985"/>
          <w:tab w:val="left" w:pos="2268"/>
          <w:tab w:val="left" w:pos="2694"/>
          <w:tab w:val="left" w:pos="3119"/>
        </w:tabs>
        <w:spacing w:line="276" w:lineRule="auto"/>
        <w:ind w:left="3261"/>
        <w:jc w:val="both"/>
        <w:rPr>
          <w:rFonts w:ascii="Bookman Old Style" w:hAnsi="Bookman Old Style" w:cs="Arial"/>
          <w:color w:val="000000"/>
        </w:rPr>
      </w:pPr>
      <w:r>
        <w:rPr>
          <w:rFonts w:ascii="Bookman Old Style" w:hAnsi="Bookman Old Style" w:cs="Arial"/>
          <w:color w:val="000000"/>
        </w:rPr>
        <w:t>Pembongkaran;</w:t>
      </w:r>
    </w:p>
    <w:p w14:paraId="0C7ACA94" w14:textId="77777777" w:rsidR="002379A2" w:rsidRDefault="002379A2" w:rsidP="00B65B34">
      <w:pPr>
        <w:numPr>
          <w:ilvl w:val="0"/>
          <w:numId w:val="38"/>
        </w:numPr>
        <w:tabs>
          <w:tab w:val="left" w:pos="1985"/>
          <w:tab w:val="left" w:pos="2268"/>
        </w:tabs>
        <w:spacing w:line="276" w:lineRule="auto"/>
        <w:ind w:left="2835" w:hanging="425"/>
        <w:jc w:val="both"/>
        <w:rPr>
          <w:rFonts w:ascii="Bookman Old Style" w:hAnsi="Bookman Old Style" w:cs="Arial"/>
          <w:color w:val="000000"/>
        </w:rPr>
      </w:pPr>
      <w:r>
        <w:rPr>
          <w:rFonts w:ascii="Bookman Old Style" w:hAnsi="Bookman Old Style" w:cs="Arial"/>
          <w:color w:val="000000"/>
        </w:rPr>
        <w:t>Pencabutan Izin;</w:t>
      </w:r>
    </w:p>
    <w:p w14:paraId="5DBA54A0" w14:textId="77777777" w:rsidR="002379A2" w:rsidRDefault="002379A2" w:rsidP="00B65B34">
      <w:pPr>
        <w:numPr>
          <w:ilvl w:val="0"/>
          <w:numId w:val="38"/>
        </w:numPr>
        <w:tabs>
          <w:tab w:val="left" w:pos="1985"/>
          <w:tab w:val="left" w:pos="2268"/>
        </w:tabs>
        <w:spacing w:line="276" w:lineRule="auto"/>
        <w:ind w:left="2835" w:hanging="425"/>
        <w:jc w:val="both"/>
        <w:rPr>
          <w:rFonts w:ascii="Bookman Old Style" w:hAnsi="Bookman Old Style" w:cs="Arial"/>
          <w:color w:val="000000"/>
        </w:rPr>
      </w:pPr>
      <w:r>
        <w:rPr>
          <w:rFonts w:ascii="Bookman Old Style" w:hAnsi="Bookman Old Style" w:cs="Arial"/>
          <w:color w:val="000000"/>
        </w:rPr>
        <w:t>Denda Administratif; dan</w:t>
      </w:r>
    </w:p>
    <w:p w14:paraId="504D5531" w14:textId="77777777" w:rsidR="002379A2" w:rsidRDefault="002379A2" w:rsidP="00B65B34">
      <w:pPr>
        <w:numPr>
          <w:ilvl w:val="0"/>
          <w:numId w:val="38"/>
        </w:numPr>
        <w:tabs>
          <w:tab w:val="left" w:pos="1985"/>
          <w:tab w:val="left" w:pos="2268"/>
        </w:tabs>
        <w:spacing w:line="276" w:lineRule="auto"/>
        <w:ind w:left="2835" w:hanging="425"/>
        <w:jc w:val="both"/>
        <w:rPr>
          <w:rFonts w:ascii="Bookman Old Style" w:hAnsi="Bookman Old Style" w:cs="Arial"/>
          <w:color w:val="000000"/>
        </w:rPr>
      </w:pPr>
      <w:r>
        <w:rPr>
          <w:rFonts w:ascii="Bookman Old Style" w:hAnsi="Bookman Old Style" w:cs="Arial"/>
          <w:color w:val="000000"/>
        </w:rPr>
        <w:t>Pengenaan Uang Paksa.</w:t>
      </w:r>
    </w:p>
    <w:p w14:paraId="35E9CC73" w14:textId="31D52BB9" w:rsidR="002379A2" w:rsidRPr="002379A2" w:rsidRDefault="002379A2" w:rsidP="00B4779B">
      <w:pPr>
        <w:pStyle w:val="ListParagraph"/>
        <w:numPr>
          <w:ilvl w:val="0"/>
          <w:numId w:val="16"/>
        </w:numPr>
        <w:tabs>
          <w:tab w:val="left" w:pos="360"/>
        </w:tabs>
        <w:spacing w:line="276" w:lineRule="auto"/>
        <w:ind w:left="2340" w:hanging="450"/>
        <w:jc w:val="both"/>
        <w:rPr>
          <w:rFonts w:ascii="Bookman Old Style" w:hAnsi="Bookman Old Style" w:cstheme="minorHAnsi"/>
          <w:bCs/>
          <w:color w:val="000000" w:themeColor="text1"/>
        </w:rPr>
      </w:pPr>
      <w:r w:rsidRPr="002379A2">
        <w:rPr>
          <w:rFonts w:ascii="Bookman Old Style" w:hAnsi="Bookman Old Style" w:cstheme="minorHAnsi"/>
          <w:bCs/>
          <w:color w:val="000000" w:themeColor="text1"/>
        </w:rPr>
        <w:t>Tata cara pengenaan sanksi administratif sebagaimana dimaksud pada ayat (2) sesuai dengan ketentuan peraturan perundang-undangan</w:t>
      </w:r>
    </w:p>
    <w:p w14:paraId="5741F18D" w14:textId="77777777" w:rsidR="00511024" w:rsidRDefault="00511024" w:rsidP="002379A2">
      <w:pPr>
        <w:tabs>
          <w:tab w:val="left" w:pos="360"/>
        </w:tabs>
        <w:spacing w:line="360" w:lineRule="auto"/>
        <w:ind w:left="1890" w:hanging="360"/>
        <w:jc w:val="center"/>
        <w:rPr>
          <w:rFonts w:ascii="Bookman Old Style" w:hAnsi="Bookman Old Style" w:cstheme="minorHAnsi"/>
          <w:bCs/>
          <w:color w:val="000000" w:themeColor="text1"/>
          <w:lang w:eastAsia="zh-CN"/>
        </w:rPr>
      </w:pPr>
    </w:p>
    <w:p w14:paraId="3F84E24B" w14:textId="5F804773" w:rsidR="002379A2" w:rsidRPr="00A0211E" w:rsidRDefault="00E311B3" w:rsidP="002379A2">
      <w:pPr>
        <w:tabs>
          <w:tab w:val="left" w:pos="360"/>
        </w:tabs>
        <w:spacing w:line="360" w:lineRule="auto"/>
        <w:ind w:left="1890" w:hanging="360"/>
        <w:jc w:val="center"/>
        <w:rPr>
          <w:rFonts w:ascii="Bookman Old Style" w:hAnsi="Bookman Old Style" w:cstheme="minorHAnsi"/>
          <w:bCs/>
          <w:color w:val="000000" w:themeColor="text1"/>
          <w:lang w:eastAsia="zh-CN"/>
        </w:rPr>
      </w:pPr>
      <w:r>
        <w:rPr>
          <w:rFonts w:ascii="Bookman Old Style" w:hAnsi="Bookman Old Style" w:cstheme="minorHAnsi"/>
          <w:bCs/>
          <w:color w:val="000000" w:themeColor="text1"/>
          <w:lang w:eastAsia="zh-CN"/>
        </w:rPr>
        <w:t xml:space="preserve">BAB </w:t>
      </w:r>
      <w:r w:rsidR="002379A2">
        <w:rPr>
          <w:rFonts w:ascii="Bookman Old Style" w:hAnsi="Bookman Old Style" w:cstheme="minorHAnsi"/>
          <w:bCs/>
          <w:color w:val="000000" w:themeColor="text1"/>
          <w:lang w:eastAsia="zh-CN"/>
        </w:rPr>
        <w:t>X</w:t>
      </w:r>
      <w:r w:rsidR="00D75B1F">
        <w:rPr>
          <w:rFonts w:ascii="Bookman Old Style" w:hAnsi="Bookman Old Style" w:cstheme="minorHAnsi"/>
          <w:bCs/>
          <w:color w:val="000000" w:themeColor="text1"/>
          <w:lang w:eastAsia="zh-CN"/>
        </w:rPr>
        <w:t>II</w:t>
      </w:r>
      <w:r w:rsidR="00511024">
        <w:rPr>
          <w:rFonts w:ascii="Bookman Old Style" w:hAnsi="Bookman Old Style" w:cstheme="minorHAnsi"/>
          <w:bCs/>
          <w:color w:val="000000" w:themeColor="text1"/>
          <w:lang w:eastAsia="zh-CN"/>
        </w:rPr>
        <w:t>I</w:t>
      </w:r>
    </w:p>
    <w:p w14:paraId="67EA3C19" w14:textId="77777777" w:rsidR="002379A2" w:rsidRPr="00D81C11" w:rsidRDefault="002379A2" w:rsidP="002379A2">
      <w:pPr>
        <w:tabs>
          <w:tab w:val="left" w:pos="360"/>
        </w:tabs>
        <w:spacing w:line="360" w:lineRule="auto"/>
        <w:ind w:left="1890" w:hanging="360"/>
        <w:jc w:val="center"/>
        <w:rPr>
          <w:rFonts w:ascii="Bookman Old Style" w:hAnsi="Bookman Old Style" w:cstheme="minorHAnsi"/>
          <w:bCs/>
          <w:color w:val="000000" w:themeColor="text1"/>
          <w:lang w:eastAsia="zh-CN"/>
        </w:rPr>
      </w:pPr>
      <w:r w:rsidRPr="00A0211E">
        <w:rPr>
          <w:rFonts w:ascii="Bookman Old Style" w:hAnsi="Bookman Old Style" w:cstheme="minorHAnsi"/>
          <w:bCs/>
          <w:color w:val="000000" w:themeColor="text1"/>
          <w:lang w:val="id-ID" w:eastAsia="zh-CN"/>
        </w:rPr>
        <w:t>KETENTUAN P</w:t>
      </w:r>
      <w:r>
        <w:rPr>
          <w:rFonts w:ascii="Bookman Old Style" w:hAnsi="Bookman Old Style" w:cstheme="minorHAnsi"/>
          <w:bCs/>
          <w:color w:val="000000" w:themeColor="text1"/>
          <w:lang w:eastAsia="zh-CN"/>
        </w:rPr>
        <w:t>ENUTUP</w:t>
      </w:r>
    </w:p>
    <w:p w14:paraId="7917EA1F" w14:textId="397606DF" w:rsidR="002379A2" w:rsidRPr="00462B0E" w:rsidRDefault="002379A2" w:rsidP="002379A2">
      <w:pPr>
        <w:pStyle w:val="BodyTextIndent"/>
        <w:tabs>
          <w:tab w:val="left" w:pos="360"/>
        </w:tabs>
        <w:spacing w:after="0" w:line="360" w:lineRule="auto"/>
        <w:ind w:left="1890" w:hanging="360"/>
        <w:jc w:val="center"/>
        <w:rPr>
          <w:rFonts w:ascii="Bookman Old Style" w:hAnsi="Bookman Old Style" w:cstheme="minorHAnsi"/>
          <w:color w:val="000000" w:themeColor="text1"/>
        </w:rPr>
      </w:pPr>
      <w:r w:rsidRPr="00462B0E">
        <w:rPr>
          <w:rFonts w:ascii="Bookman Old Style" w:hAnsi="Bookman Old Style" w:cstheme="minorHAnsi"/>
          <w:color w:val="000000" w:themeColor="text1"/>
          <w:lang w:val="id-ID"/>
        </w:rPr>
        <w:t xml:space="preserve">Pasal </w:t>
      </w:r>
      <w:r w:rsidR="004202E7">
        <w:rPr>
          <w:rFonts w:ascii="Bookman Old Style" w:hAnsi="Bookman Old Style" w:cstheme="minorHAnsi"/>
          <w:color w:val="000000" w:themeColor="text1"/>
        </w:rPr>
        <w:t>3</w:t>
      </w:r>
      <w:r w:rsidR="00EF136B">
        <w:rPr>
          <w:rFonts w:ascii="Bookman Old Style" w:hAnsi="Bookman Old Style" w:cstheme="minorHAnsi"/>
          <w:color w:val="000000" w:themeColor="text1"/>
        </w:rPr>
        <w:t>3</w:t>
      </w:r>
    </w:p>
    <w:p w14:paraId="257D9E40" w14:textId="57FB6C12" w:rsidR="002379A2" w:rsidRPr="00EC42A6" w:rsidRDefault="002379A2" w:rsidP="00D75B1F">
      <w:pPr>
        <w:pStyle w:val="ListParagraph"/>
        <w:spacing w:line="276" w:lineRule="auto"/>
        <w:ind w:left="1843"/>
        <w:contextualSpacing/>
        <w:jc w:val="lowKashida"/>
        <w:rPr>
          <w:rFonts w:ascii="Bookman Old Style" w:hAnsi="Bookman Old Style" w:cs="Arial"/>
          <w:lang w:val="id-ID"/>
        </w:rPr>
      </w:pPr>
      <w:r w:rsidRPr="00EC42A6">
        <w:rPr>
          <w:rFonts w:ascii="Bookman Old Style" w:hAnsi="Bookman Old Style" w:cs="Arial"/>
        </w:rPr>
        <w:t xml:space="preserve">Pada saat Peraturan </w:t>
      </w:r>
      <w:r w:rsidR="007E1B7E">
        <w:rPr>
          <w:rFonts w:ascii="Bookman Old Style" w:hAnsi="Bookman Old Style" w:cs="Arial"/>
        </w:rPr>
        <w:t>Bupati</w:t>
      </w:r>
      <w:r w:rsidRPr="00EC42A6">
        <w:rPr>
          <w:rFonts w:ascii="Bookman Old Style" w:hAnsi="Bookman Old Style" w:cs="Arial"/>
        </w:rPr>
        <w:t xml:space="preserve"> ini mulai berlaku, </w:t>
      </w:r>
      <w:r w:rsidR="007E1B7E">
        <w:rPr>
          <w:rFonts w:ascii="Bookman Old Style" w:hAnsi="Bookman Old Style" w:cs="Arial"/>
        </w:rPr>
        <w:t>terhadap menara yang sudah berdiri berlaku ketentuan</w:t>
      </w:r>
      <w:r w:rsidRPr="00EC42A6">
        <w:rPr>
          <w:rFonts w:ascii="Bookman Old Style" w:hAnsi="Bookman Old Style" w:cs="Arial"/>
        </w:rPr>
        <w:t>:</w:t>
      </w:r>
    </w:p>
    <w:p w14:paraId="6C666F30" w14:textId="0A64D17E" w:rsidR="007E1B7E" w:rsidRPr="00324E2F" w:rsidRDefault="007E1B7E" w:rsidP="007E1B7E">
      <w:pPr>
        <w:pStyle w:val="ListParagraph"/>
        <w:numPr>
          <w:ilvl w:val="3"/>
          <w:numId w:val="41"/>
        </w:numPr>
        <w:spacing w:line="276" w:lineRule="auto"/>
        <w:ind w:left="2340" w:hanging="450"/>
        <w:jc w:val="lowKashida"/>
        <w:rPr>
          <w:rFonts w:ascii="Bookman Old Style" w:hAnsi="Bookman Old Style" w:cs="Arial"/>
          <w:lang w:val="id-ID"/>
        </w:rPr>
      </w:pPr>
      <w:r>
        <w:rPr>
          <w:rFonts w:ascii="Bookman Old Style" w:hAnsi="Bookman Old Style" w:cs="Arial"/>
        </w:rPr>
        <w:t xml:space="preserve">bagi </w:t>
      </w:r>
      <w:r w:rsidRPr="00324E2F">
        <w:rPr>
          <w:rFonts w:ascii="Bookman Old Style" w:hAnsi="Bookman Old Style" w:cs="Arial"/>
        </w:rPr>
        <w:t xml:space="preserve">Menara yang telah memiliki IMB Menara, tetap berlaku </w:t>
      </w:r>
      <w:r w:rsidRPr="00324E2F">
        <w:rPr>
          <w:rFonts w:ascii="Bookman Old Style" w:hAnsi="Bookman Old Style" w:cstheme="minorHAnsi"/>
          <w:color w:val="000000" w:themeColor="text1"/>
        </w:rPr>
        <w:t>dan wajib melakukan registrasi melalui aplikasi yang ditunjuk oleh Pemerintah Daerah dalam jangka waktu paling lama 1 (satu) tahun</w:t>
      </w:r>
      <w:r w:rsidRPr="00324E2F">
        <w:rPr>
          <w:rFonts w:ascii="Bookman Old Style" w:hAnsi="Bookman Old Style" w:cs="Arial"/>
        </w:rPr>
        <w:t>; dan</w:t>
      </w:r>
    </w:p>
    <w:p w14:paraId="30C48072" w14:textId="77777777" w:rsidR="007E1B7E" w:rsidRPr="0000463F" w:rsidRDefault="007E1B7E" w:rsidP="007E1B7E">
      <w:pPr>
        <w:pStyle w:val="ListParagraph"/>
        <w:numPr>
          <w:ilvl w:val="3"/>
          <w:numId w:val="41"/>
        </w:numPr>
        <w:spacing w:line="276" w:lineRule="auto"/>
        <w:ind w:left="2340" w:hanging="450"/>
        <w:jc w:val="lowKashida"/>
        <w:rPr>
          <w:rFonts w:ascii="Bookman Old Style" w:hAnsi="Bookman Old Style" w:cs="Arial"/>
          <w:lang w:val="id-ID"/>
        </w:rPr>
      </w:pPr>
      <w:r>
        <w:rPr>
          <w:rFonts w:ascii="Bookman Old Style" w:hAnsi="Bookman Old Style" w:cs="Arial"/>
        </w:rPr>
        <w:t xml:space="preserve">bagi </w:t>
      </w:r>
      <w:r w:rsidRPr="00324E2F">
        <w:rPr>
          <w:rFonts w:ascii="Bookman Old Style" w:hAnsi="Bookman Old Style" w:cs="Arial"/>
        </w:rPr>
        <w:t>Menara yang belum memiliki IMB Menara wajib mengurus IMB Menara sesuai dengan ketentuan peraturan perundang-undangan;</w:t>
      </w:r>
    </w:p>
    <w:p w14:paraId="70BB7F98" w14:textId="77777777" w:rsidR="0000463F" w:rsidRDefault="0000463F" w:rsidP="0000463F">
      <w:pPr>
        <w:pStyle w:val="ListParagraph"/>
        <w:spacing w:line="276" w:lineRule="auto"/>
        <w:ind w:left="2340"/>
        <w:jc w:val="lowKashida"/>
        <w:rPr>
          <w:rFonts w:ascii="Bookman Old Style" w:hAnsi="Bookman Old Style" w:cs="Arial"/>
        </w:rPr>
      </w:pPr>
    </w:p>
    <w:p w14:paraId="732DB631" w14:textId="5A9E666D" w:rsidR="0000463F" w:rsidRDefault="00EF136B" w:rsidP="0000463F">
      <w:pPr>
        <w:spacing w:line="276" w:lineRule="auto"/>
        <w:ind w:left="1800"/>
        <w:jc w:val="center"/>
        <w:rPr>
          <w:rFonts w:ascii="Bookman Old Style" w:hAnsi="Bookman Old Style" w:cs="Arial"/>
        </w:rPr>
      </w:pPr>
      <w:r>
        <w:rPr>
          <w:rFonts w:ascii="Bookman Old Style" w:hAnsi="Bookman Old Style" w:cs="Arial"/>
        </w:rPr>
        <w:t>Pasal 34</w:t>
      </w:r>
    </w:p>
    <w:p w14:paraId="3BB36AD7" w14:textId="77777777" w:rsidR="0000463F" w:rsidRPr="00324E2F" w:rsidRDefault="0000463F" w:rsidP="00365EDC">
      <w:pPr>
        <w:spacing w:before="120" w:line="276" w:lineRule="auto"/>
        <w:ind w:left="1800"/>
        <w:jc w:val="lowKashida"/>
        <w:rPr>
          <w:rFonts w:ascii="Bookman Old Style" w:hAnsi="Bookman Old Style" w:cs="Arial"/>
        </w:rPr>
      </w:pPr>
      <w:r>
        <w:rPr>
          <w:rFonts w:ascii="Bookman Old Style" w:hAnsi="Bookman Old Style" w:cs="Arial"/>
        </w:rPr>
        <w:t xml:space="preserve">Pada saat Peraturan Bupati ini mulai berlaku, maka </w:t>
      </w:r>
      <w:r w:rsidRPr="00324E2F">
        <w:rPr>
          <w:rFonts w:ascii="Bookman Old Style" w:hAnsi="Bookman Old Style" w:cs="Arial"/>
        </w:rPr>
        <w:t>Peraturan Bupati Karanganyar Nomor 18 Tahun 2014 tentang Petunjuk Pelaksanaan Peraturan Daerah Nomor 12 Tahun 2013 tentang Penyelenggaraan Menara Telekomunikasi (Berita Daerah Kabupaten Karanganyar Tahun 2014 Nomor 18) dicabut dan dinyatakan tidak berlaku.</w:t>
      </w:r>
    </w:p>
    <w:p w14:paraId="641ACCBF" w14:textId="77777777" w:rsidR="0000463F" w:rsidRPr="00324E2F" w:rsidRDefault="0000463F" w:rsidP="0000463F">
      <w:pPr>
        <w:pStyle w:val="ListParagraph"/>
        <w:spacing w:line="276" w:lineRule="auto"/>
        <w:ind w:left="2340"/>
        <w:jc w:val="lowKashida"/>
        <w:rPr>
          <w:rFonts w:ascii="Bookman Old Style" w:hAnsi="Bookman Old Style" w:cs="Arial"/>
          <w:lang w:val="id-ID"/>
        </w:rPr>
      </w:pPr>
    </w:p>
    <w:p w14:paraId="02A2AAA5" w14:textId="7915CD37" w:rsidR="002379A2" w:rsidRPr="00462B0E" w:rsidRDefault="002379A2" w:rsidP="002379A2">
      <w:pPr>
        <w:pStyle w:val="BodyTextIndent"/>
        <w:tabs>
          <w:tab w:val="left" w:pos="360"/>
        </w:tabs>
        <w:spacing w:after="0" w:line="360" w:lineRule="auto"/>
        <w:ind w:left="1890" w:hanging="360"/>
        <w:jc w:val="center"/>
        <w:rPr>
          <w:rFonts w:ascii="Bookman Old Style" w:hAnsi="Bookman Old Style" w:cstheme="minorHAnsi"/>
          <w:color w:val="000000" w:themeColor="text1"/>
        </w:rPr>
      </w:pPr>
      <w:r w:rsidRPr="00462B0E">
        <w:rPr>
          <w:rFonts w:ascii="Bookman Old Style" w:hAnsi="Bookman Old Style" w:cstheme="minorHAnsi"/>
          <w:color w:val="000000" w:themeColor="text1"/>
          <w:lang w:val="id-ID"/>
        </w:rPr>
        <w:t xml:space="preserve">Pasal </w:t>
      </w:r>
      <w:r w:rsidR="00852A42">
        <w:rPr>
          <w:rFonts w:ascii="Bookman Old Style" w:hAnsi="Bookman Old Style" w:cstheme="minorHAnsi"/>
          <w:color w:val="000000" w:themeColor="text1"/>
        </w:rPr>
        <w:t>35</w:t>
      </w:r>
    </w:p>
    <w:p w14:paraId="2920818B" w14:textId="7A6B87C5" w:rsidR="0000463F" w:rsidRDefault="0000463F" w:rsidP="002379A2">
      <w:pPr>
        <w:pStyle w:val="BodyTextIndent"/>
        <w:spacing w:after="0" w:line="360" w:lineRule="auto"/>
        <w:ind w:left="1890" w:firstLine="0"/>
        <w:rPr>
          <w:rFonts w:ascii="Bookman Old Style" w:hAnsi="Bookman Old Style" w:cstheme="minorHAnsi"/>
          <w:color w:val="000000" w:themeColor="text1"/>
        </w:rPr>
      </w:pPr>
      <w:proofErr w:type="gramStart"/>
      <w:r>
        <w:rPr>
          <w:rFonts w:ascii="Bookman Old Style" w:hAnsi="Bookman Old Style" w:cstheme="minorHAnsi"/>
          <w:color w:val="000000" w:themeColor="text1"/>
        </w:rPr>
        <w:t>Peraturan Bupati ini mulai berlaku pada tanggal diundangkan.</w:t>
      </w:r>
      <w:proofErr w:type="gramEnd"/>
    </w:p>
    <w:p w14:paraId="35793F4E" w14:textId="5F166D4A" w:rsidR="002379A2" w:rsidRPr="00462B0E" w:rsidRDefault="002379A2" w:rsidP="002379A2">
      <w:pPr>
        <w:pStyle w:val="BodyTextIndent"/>
        <w:spacing w:after="0" w:line="360" w:lineRule="auto"/>
        <w:ind w:left="1890" w:firstLine="0"/>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Agar setiap orang mengetahuinya, memerintahkan pengundangan Peraturan Bupati</w:t>
      </w:r>
      <w:r w:rsidRPr="00462B0E">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lang w:val="id-ID"/>
        </w:rPr>
        <w:t xml:space="preserve">ini dengan penempatannya dalam Berita Daerah Kabupaten </w:t>
      </w:r>
      <w:r>
        <w:rPr>
          <w:rFonts w:ascii="Bookman Old Style" w:hAnsi="Bookman Old Style" w:cstheme="minorHAnsi"/>
          <w:color w:val="000000" w:themeColor="text1"/>
          <w:lang w:val="id-ID"/>
        </w:rPr>
        <w:t>Karanganyar</w:t>
      </w:r>
      <w:r w:rsidRPr="00462B0E">
        <w:rPr>
          <w:rFonts w:ascii="Bookman Old Style" w:hAnsi="Bookman Old Style" w:cstheme="minorHAnsi"/>
          <w:color w:val="000000" w:themeColor="text1"/>
          <w:lang w:val="id-ID"/>
        </w:rPr>
        <w:t>.</w:t>
      </w:r>
    </w:p>
    <w:p w14:paraId="077E5222" w14:textId="77777777" w:rsidR="002379A2" w:rsidRDefault="002379A2" w:rsidP="002379A2">
      <w:pPr>
        <w:spacing w:line="360" w:lineRule="auto"/>
        <w:ind w:left="1890"/>
        <w:rPr>
          <w:rFonts w:ascii="Bookman Old Style" w:hAnsi="Bookman Old Style" w:cstheme="minorHAnsi"/>
          <w:color w:val="000000" w:themeColor="text1"/>
        </w:rPr>
      </w:pPr>
    </w:p>
    <w:p w14:paraId="32C43238" w14:textId="77777777" w:rsidR="00365EDC" w:rsidRPr="00365EDC" w:rsidRDefault="00365EDC" w:rsidP="002379A2">
      <w:pPr>
        <w:spacing w:line="360" w:lineRule="auto"/>
        <w:ind w:left="1890"/>
        <w:rPr>
          <w:rFonts w:ascii="Bookman Old Style" w:hAnsi="Bookman Old Style" w:cstheme="minorHAnsi"/>
          <w:color w:val="000000" w:themeColor="text1"/>
        </w:rPr>
      </w:pPr>
    </w:p>
    <w:p w14:paraId="14218EB6" w14:textId="77777777" w:rsidR="002379A2" w:rsidRPr="00462B0E" w:rsidRDefault="002379A2" w:rsidP="002379A2">
      <w:pPr>
        <w:tabs>
          <w:tab w:val="left" w:pos="2835"/>
        </w:tabs>
        <w:spacing w:line="360" w:lineRule="auto"/>
        <w:ind w:left="4962"/>
        <w:jc w:val="both"/>
        <w:rPr>
          <w:rFonts w:ascii="Bookman Old Style" w:hAnsi="Bookman Old Style" w:cstheme="minorHAnsi"/>
          <w:color w:val="000000" w:themeColor="text1"/>
        </w:rPr>
      </w:pPr>
      <w:r w:rsidRPr="00462B0E">
        <w:rPr>
          <w:rFonts w:ascii="Bookman Old Style" w:hAnsi="Bookman Old Style" w:cstheme="minorHAnsi"/>
          <w:color w:val="000000" w:themeColor="text1"/>
          <w:lang w:val="id-ID"/>
        </w:rPr>
        <w:t xml:space="preserve">Ditetapkan di </w:t>
      </w:r>
      <w:r>
        <w:rPr>
          <w:rFonts w:ascii="Bookman Old Style" w:hAnsi="Bookman Old Style" w:cstheme="minorHAnsi"/>
          <w:color w:val="000000" w:themeColor="text1"/>
        </w:rPr>
        <w:t>Karanganyar</w:t>
      </w:r>
      <w:r w:rsidRPr="00462B0E">
        <w:rPr>
          <w:rFonts w:ascii="Bookman Old Style" w:hAnsi="Bookman Old Style" w:cstheme="minorHAnsi"/>
          <w:color w:val="000000" w:themeColor="text1"/>
        </w:rPr>
        <w:t xml:space="preserve"> </w:t>
      </w:r>
    </w:p>
    <w:p w14:paraId="666CA3F9" w14:textId="77777777" w:rsidR="002379A2" w:rsidRPr="00462B0E" w:rsidRDefault="002379A2" w:rsidP="002379A2">
      <w:pPr>
        <w:tabs>
          <w:tab w:val="left" w:pos="2835"/>
        </w:tabs>
        <w:spacing w:line="360" w:lineRule="auto"/>
        <w:ind w:left="4962"/>
        <w:jc w:val="both"/>
        <w:rPr>
          <w:rFonts w:ascii="Bookman Old Style" w:hAnsi="Bookman Old Style" w:cstheme="minorHAnsi"/>
          <w:color w:val="000000" w:themeColor="text1"/>
        </w:rPr>
      </w:pPr>
      <w:proofErr w:type="gramStart"/>
      <w:r>
        <w:rPr>
          <w:rFonts w:ascii="Bookman Old Style" w:hAnsi="Bookman Old Style" w:cstheme="minorHAnsi"/>
          <w:color w:val="000000" w:themeColor="text1"/>
        </w:rPr>
        <w:t>p</w:t>
      </w:r>
      <w:r>
        <w:rPr>
          <w:rFonts w:ascii="Bookman Old Style" w:hAnsi="Bookman Old Style" w:cstheme="minorHAnsi"/>
          <w:color w:val="000000" w:themeColor="text1"/>
          <w:lang w:val="id-ID"/>
        </w:rPr>
        <w:t>ada</w:t>
      </w:r>
      <w:proofErr w:type="gramEnd"/>
      <w:r>
        <w:rPr>
          <w:rFonts w:ascii="Bookman Old Style" w:hAnsi="Bookman Old Style" w:cstheme="minorHAnsi"/>
          <w:color w:val="000000" w:themeColor="text1"/>
          <w:lang w:val="id-ID"/>
        </w:rPr>
        <w:t xml:space="preserve"> </w:t>
      </w:r>
      <w:r w:rsidRPr="00462B0E">
        <w:rPr>
          <w:rFonts w:ascii="Bookman Old Style" w:hAnsi="Bookman Old Style" w:cstheme="minorHAnsi"/>
          <w:color w:val="000000" w:themeColor="text1"/>
          <w:lang w:val="id-ID"/>
        </w:rPr>
        <w:t xml:space="preserve">tanggal </w:t>
      </w:r>
      <w:r w:rsidRPr="00462B0E">
        <w:rPr>
          <w:rFonts w:ascii="Bookman Old Style" w:hAnsi="Bookman Old Style" w:cstheme="minorHAnsi"/>
          <w:color w:val="000000" w:themeColor="text1"/>
        </w:rPr>
        <w:t>……</w:t>
      </w:r>
      <w:r>
        <w:rPr>
          <w:rFonts w:ascii="Bookman Old Style" w:hAnsi="Bookman Old Style" w:cstheme="minorHAnsi"/>
          <w:color w:val="000000" w:themeColor="text1"/>
        </w:rPr>
        <w:t>………………….</w:t>
      </w:r>
    </w:p>
    <w:p w14:paraId="70DB68B6" w14:textId="77777777" w:rsidR="002379A2" w:rsidRPr="00D25464" w:rsidRDefault="002379A2" w:rsidP="002379A2">
      <w:pPr>
        <w:tabs>
          <w:tab w:val="left" w:pos="2835"/>
          <w:tab w:val="left" w:pos="5580"/>
        </w:tabs>
        <w:spacing w:line="360" w:lineRule="auto"/>
        <w:ind w:left="4968" w:right="302"/>
        <w:rPr>
          <w:rFonts w:ascii="Bookman Old Style" w:hAnsi="Bookman Old Style" w:cstheme="minorHAnsi"/>
          <w:color w:val="000000" w:themeColor="text1"/>
        </w:rPr>
      </w:pPr>
      <w:proofErr w:type="gramStart"/>
      <w:r w:rsidRPr="00D25464">
        <w:rPr>
          <w:rFonts w:ascii="Bookman Old Style" w:hAnsi="Bookman Old Style" w:cstheme="minorHAnsi"/>
          <w:color w:val="000000" w:themeColor="text1"/>
        </w:rPr>
        <w:t xml:space="preserve">BUPATI  </w:t>
      </w:r>
      <w:r>
        <w:rPr>
          <w:rFonts w:ascii="Bookman Old Style" w:hAnsi="Bookman Old Style" w:cstheme="minorHAnsi"/>
          <w:color w:val="000000" w:themeColor="text1"/>
        </w:rPr>
        <w:t>KARANGANYAR</w:t>
      </w:r>
      <w:proofErr w:type="gramEnd"/>
      <w:r>
        <w:rPr>
          <w:rFonts w:ascii="Bookman Old Style" w:hAnsi="Bookman Old Style" w:cstheme="minorHAnsi"/>
          <w:color w:val="000000" w:themeColor="text1"/>
        </w:rPr>
        <w:t>,</w:t>
      </w:r>
    </w:p>
    <w:p w14:paraId="2C4D057B" w14:textId="77777777" w:rsidR="002379A2" w:rsidRDefault="002379A2" w:rsidP="002379A2">
      <w:pPr>
        <w:tabs>
          <w:tab w:val="left" w:pos="2835"/>
          <w:tab w:val="left" w:pos="5580"/>
        </w:tabs>
        <w:spacing w:line="360" w:lineRule="auto"/>
        <w:ind w:left="4968" w:right="302"/>
        <w:rPr>
          <w:rFonts w:ascii="Bookman Old Style" w:hAnsi="Bookman Old Style" w:cstheme="minorHAnsi"/>
          <w:b/>
          <w:color w:val="000000" w:themeColor="text1"/>
        </w:rPr>
      </w:pPr>
    </w:p>
    <w:p w14:paraId="443D2A10" w14:textId="77777777" w:rsidR="00CF0E41" w:rsidRPr="00462B0E" w:rsidRDefault="00CF0E41" w:rsidP="002379A2">
      <w:pPr>
        <w:tabs>
          <w:tab w:val="left" w:pos="2835"/>
          <w:tab w:val="left" w:pos="5580"/>
        </w:tabs>
        <w:spacing w:line="360" w:lineRule="auto"/>
        <w:ind w:left="4968" w:right="302"/>
        <w:rPr>
          <w:rFonts w:ascii="Bookman Old Style" w:hAnsi="Bookman Old Style" w:cstheme="minorHAnsi"/>
          <w:b/>
          <w:color w:val="000000" w:themeColor="text1"/>
        </w:rPr>
      </w:pPr>
    </w:p>
    <w:p w14:paraId="21D800CC" w14:textId="77777777" w:rsidR="002379A2" w:rsidRDefault="002379A2" w:rsidP="002379A2">
      <w:pPr>
        <w:tabs>
          <w:tab w:val="left" w:pos="2835"/>
          <w:tab w:val="left" w:pos="5580"/>
        </w:tabs>
        <w:spacing w:line="360" w:lineRule="auto"/>
        <w:ind w:left="4968" w:right="302"/>
        <w:rPr>
          <w:rFonts w:ascii="Bookman Old Style" w:hAnsi="Bookman Old Style" w:cstheme="minorHAnsi"/>
          <w:color w:val="000000" w:themeColor="text1"/>
        </w:rPr>
      </w:pPr>
      <w:r>
        <w:rPr>
          <w:rFonts w:ascii="Bookman Old Style" w:hAnsi="Bookman Old Style" w:cstheme="minorHAnsi"/>
          <w:color w:val="000000" w:themeColor="text1"/>
        </w:rPr>
        <w:t>JULIYATMONO</w:t>
      </w:r>
    </w:p>
    <w:p w14:paraId="510E7A65" w14:textId="77777777" w:rsidR="00CF0E41" w:rsidRDefault="00CF0E41" w:rsidP="002379A2">
      <w:pPr>
        <w:tabs>
          <w:tab w:val="left" w:pos="2835"/>
          <w:tab w:val="left" w:pos="5580"/>
        </w:tabs>
        <w:spacing w:line="360" w:lineRule="auto"/>
        <w:jc w:val="both"/>
        <w:rPr>
          <w:rFonts w:ascii="Bookman Old Style" w:hAnsi="Bookman Old Style" w:cstheme="minorHAnsi"/>
          <w:color w:val="000000" w:themeColor="text1"/>
        </w:rPr>
      </w:pPr>
    </w:p>
    <w:p w14:paraId="50CC1D76" w14:textId="77777777" w:rsidR="00241C99" w:rsidRDefault="00241C99" w:rsidP="00CF0E41">
      <w:pPr>
        <w:tabs>
          <w:tab w:val="left" w:pos="2835"/>
          <w:tab w:val="left" w:pos="5580"/>
        </w:tabs>
        <w:spacing w:before="120" w:line="276" w:lineRule="auto"/>
        <w:jc w:val="both"/>
        <w:rPr>
          <w:rFonts w:ascii="Bookman Old Style" w:hAnsi="Bookman Old Style" w:cstheme="minorHAnsi"/>
          <w:color w:val="000000" w:themeColor="text1"/>
        </w:rPr>
      </w:pPr>
    </w:p>
    <w:p w14:paraId="64690861" w14:textId="77777777" w:rsidR="002379A2" w:rsidRPr="00462B0E" w:rsidRDefault="002379A2" w:rsidP="00CF0E41">
      <w:pPr>
        <w:tabs>
          <w:tab w:val="left" w:pos="2835"/>
          <w:tab w:val="left" w:pos="5580"/>
        </w:tabs>
        <w:spacing w:before="120" w:line="276" w:lineRule="auto"/>
        <w:jc w:val="both"/>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 xml:space="preserve">Diundangkan di </w:t>
      </w:r>
      <w:r w:rsidRPr="00462B0E">
        <w:rPr>
          <w:rFonts w:ascii="Bookman Old Style" w:hAnsi="Bookman Old Style" w:cstheme="minorHAnsi"/>
          <w:color w:val="000000" w:themeColor="text1"/>
        </w:rPr>
        <w:t xml:space="preserve">Kabupaten </w:t>
      </w:r>
      <w:r>
        <w:rPr>
          <w:rFonts w:ascii="Bookman Old Style" w:hAnsi="Bookman Old Style" w:cstheme="minorHAnsi"/>
          <w:color w:val="000000" w:themeColor="text1"/>
        </w:rPr>
        <w:t>Karanganyar</w:t>
      </w:r>
    </w:p>
    <w:p w14:paraId="2C734F46" w14:textId="77777777" w:rsidR="002379A2" w:rsidRPr="00462B0E" w:rsidRDefault="002379A2" w:rsidP="00CF0E41">
      <w:pPr>
        <w:tabs>
          <w:tab w:val="left" w:pos="2835"/>
          <w:tab w:val="left" w:pos="5580"/>
        </w:tabs>
        <w:spacing w:line="276" w:lineRule="auto"/>
        <w:jc w:val="both"/>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 xml:space="preserve">pada  tanggal </w:t>
      </w:r>
      <w:r w:rsidRPr="00462B0E">
        <w:rPr>
          <w:rFonts w:ascii="Bookman Old Style" w:hAnsi="Bookman Old Style" w:cstheme="minorHAnsi"/>
          <w:color w:val="000000" w:themeColor="text1"/>
        </w:rPr>
        <w:t xml:space="preserve"> </w:t>
      </w:r>
      <w:r w:rsidRPr="00462B0E">
        <w:rPr>
          <w:rFonts w:ascii="Bookman Old Style" w:hAnsi="Bookman Old Style" w:cstheme="minorHAnsi"/>
          <w:color w:val="000000" w:themeColor="text1"/>
          <w:lang w:val="id-ID"/>
        </w:rPr>
        <w:tab/>
      </w:r>
    </w:p>
    <w:p w14:paraId="5EB508B2" w14:textId="77777777" w:rsidR="002379A2" w:rsidRDefault="002379A2" w:rsidP="00CF0E41">
      <w:pPr>
        <w:spacing w:before="120" w:line="276" w:lineRule="auto"/>
        <w:jc w:val="both"/>
        <w:rPr>
          <w:rFonts w:ascii="Bookman Old Style" w:hAnsi="Bookman Old Style" w:cstheme="minorHAnsi"/>
          <w:color w:val="000000" w:themeColor="text1"/>
          <w:lang w:val="id-ID"/>
        </w:rPr>
      </w:pPr>
      <w:r w:rsidRPr="00462B0E">
        <w:rPr>
          <w:rFonts w:ascii="Bookman Old Style" w:hAnsi="Bookman Old Style" w:cstheme="minorHAnsi"/>
          <w:color w:val="000000" w:themeColor="text1"/>
          <w:lang w:val="id-ID"/>
        </w:rPr>
        <w:t xml:space="preserve">SEKRETARIS DAERAH KABUPATEN </w:t>
      </w:r>
      <w:r>
        <w:rPr>
          <w:rFonts w:ascii="Bookman Old Style" w:hAnsi="Bookman Old Style" w:cstheme="minorHAnsi"/>
          <w:color w:val="000000" w:themeColor="text1"/>
          <w:lang w:val="id-ID"/>
        </w:rPr>
        <w:t>KARANGANYAR</w:t>
      </w:r>
    </w:p>
    <w:p w14:paraId="621B6D74" w14:textId="77777777" w:rsidR="002379A2" w:rsidRDefault="002379A2" w:rsidP="002379A2">
      <w:pPr>
        <w:spacing w:line="360" w:lineRule="auto"/>
        <w:ind w:left="540" w:hanging="27"/>
        <w:jc w:val="both"/>
        <w:rPr>
          <w:rFonts w:ascii="Bookman Old Style" w:hAnsi="Bookman Old Style" w:cstheme="minorHAnsi"/>
          <w:color w:val="000000" w:themeColor="text1"/>
        </w:rPr>
      </w:pPr>
    </w:p>
    <w:p w14:paraId="355CCD4F" w14:textId="77777777" w:rsidR="00CF0E41" w:rsidRDefault="00CF0E41" w:rsidP="002379A2">
      <w:pPr>
        <w:spacing w:line="360" w:lineRule="auto"/>
        <w:ind w:left="540" w:hanging="27"/>
        <w:jc w:val="both"/>
        <w:rPr>
          <w:rFonts w:ascii="Bookman Old Style" w:hAnsi="Bookman Old Style" w:cstheme="minorHAnsi"/>
          <w:color w:val="000000" w:themeColor="text1"/>
        </w:rPr>
      </w:pPr>
    </w:p>
    <w:p w14:paraId="0D58C2B1" w14:textId="77777777" w:rsidR="002379A2" w:rsidRPr="00462B0E" w:rsidRDefault="002379A2" w:rsidP="002379A2">
      <w:pPr>
        <w:spacing w:line="360" w:lineRule="auto"/>
        <w:jc w:val="both"/>
        <w:rPr>
          <w:rFonts w:ascii="Bookman Old Style" w:hAnsi="Bookman Old Style" w:cstheme="minorHAnsi"/>
          <w:color w:val="000000" w:themeColor="text1"/>
        </w:rPr>
      </w:pPr>
      <w:r>
        <w:rPr>
          <w:rFonts w:ascii="Bookman Old Style" w:hAnsi="Bookman Old Style" w:cstheme="minorHAnsi"/>
          <w:color w:val="000000" w:themeColor="text1"/>
        </w:rPr>
        <w:t>SUTARNO</w:t>
      </w:r>
    </w:p>
    <w:p w14:paraId="78DD5193" w14:textId="18E39F1E" w:rsidR="00F66A6A" w:rsidRPr="00180F34" w:rsidRDefault="002379A2" w:rsidP="00180F34">
      <w:pPr>
        <w:spacing w:line="360" w:lineRule="auto"/>
        <w:jc w:val="both"/>
        <w:rPr>
          <w:rFonts w:ascii="Bookman Old Style" w:hAnsi="Bookman Old Style" w:cstheme="minorHAnsi"/>
          <w:color w:val="000000" w:themeColor="text1"/>
        </w:rPr>
      </w:pPr>
      <w:r w:rsidRPr="00462B0E">
        <w:rPr>
          <w:rFonts w:ascii="Bookman Old Style" w:hAnsi="Bookman Old Style" w:cstheme="minorHAnsi"/>
          <w:color w:val="000000" w:themeColor="text1"/>
          <w:lang w:val="id-ID"/>
        </w:rPr>
        <w:t xml:space="preserve">BERITA DAERAH KABUPATEN </w:t>
      </w:r>
      <w:r>
        <w:rPr>
          <w:rFonts w:ascii="Bookman Old Style" w:hAnsi="Bookman Old Style" w:cstheme="minorHAnsi"/>
          <w:color w:val="000000" w:themeColor="text1"/>
          <w:lang w:val="id-ID"/>
        </w:rPr>
        <w:t>KARANGANYAR</w:t>
      </w:r>
      <w:r w:rsidRPr="00462B0E">
        <w:rPr>
          <w:rFonts w:ascii="Bookman Old Style" w:hAnsi="Bookman Old Style" w:cstheme="minorHAnsi"/>
          <w:color w:val="000000" w:themeColor="text1"/>
          <w:lang w:val="id-ID"/>
        </w:rPr>
        <w:t xml:space="preserve"> TAHUN </w:t>
      </w:r>
      <w:r w:rsidRPr="00462B0E">
        <w:rPr>
          <w:rFonts w:ascii="Bookman Old Style" w:hAnsi="Bookman Old Style" w:cstheme="minorHAnsi"/>
          <w:color w:val="000000" w:themeColor="text1"/>
        </w:rPr>
        <w:t>…….</w:t>
      </w:r>
      <w:r w:rsidRPr="00462B0E">
        <w:rPr>
          <w:rFonts w:ascii="Bookman Old Style" w:hAnsi="Bookman Old Style" w:cstheme="minorHAnsi"/>
          <w:color w:val="000000" w:themeColor="text1"/>
          <w:lang w:val="id-ID"/>
        </w:rPr>
        <w:t xml:space="preserve"> NOMOR .....</w:t>
      </w:r>
    </w:p>
    <w:p w14:paraId="5D8F677E" w14:textId="77777777" w:rsidR="00F66A6A" w:rsidRDefault="00F66A6A" w:rsidP="002112E3">
      <w:pPr>
        <w:jc w:val="both"/>
        <w:rPr>
          <w:rFonts w:ascii="Bookman Old Style" w:hAnsi="Bookman Old Style" w:cstheme="minorHAnsi"/>
          <w:color w:val="000000" w:themeColor="text1"/>
          <w:lang w:eastAsia="zh-CN"/>
        </w:rPr>
      </w:pPr>
    </w:p>
    <w:p w14:paraId="09CC58F0" w14:textId="77777777" w:rsidR="00EF136B" w:rsidRDefault="00EF136B" w:rsidP="002112E3">
      <w:pPr>
        <w:jc w:val="both"/>
        <w:rPr>
          <w:rFonts w:ascii="Bookman Old Style" w:hAnsi="Bookman Old Style" w:cstheme="minorHAnsi"/>
          <w:color w:val="000000" w:themeColor="text1"/>
          <w:lang w:eastAsia="zh-CN"/>
        </w:rPr>
      </w:pPr>
    </w:p>
    <w:p w14:paraId="7F7CB3E5" w14:textId="77777777" w:rsidR="00EF136B" w:rsidRDefault="00EF136B" w:rsidP="002112E3">
      <w:pPr>
        <w:jc w:val="both"/>
        <w:rPr>
          <w:rFonts w:ascii="Bookman Old Style" w:hAnsi="Bookman Old Style" w:cstheme="minorHAnsi"/>
          <w:color w:val="000000" w:themeColor="text1"/>
          <w:lang w:eastAsia="zh-CN"/>
        </w:rPr>
      </w:pPr>
    </w:p>
    <w:p w14:paraId="6E0E47AF" w14:textId="77777777" w:rsidR="00EF136B" w:rsidRDefault="00EF136B" w:rsidP="002112E3">
      <w:pPr>
        <w:jc w:val="both"/>
        <w:rPr>
          <w:rFonts w:ascii="Bookman Old Style" w:hAnsi="Bookman Old Style" w:cstheme="minorHAnsi"/>
          <w:color w:val="000000" w:themeColor="text1"/>
          <w:lang w:eastAsia="zh-CN"/>
        </w:rPr>
      </w:pPr>
    </w:p>
    <w:p w14:paraId="34E0E934" w14:textId="77777777" w:rsidR="00EF136B" w:rsidRDefault="00EF136B" w:rsidP="002112E3">
      <w:pPr>
        <w:jc w:val="both"/>
        <w:rPr>
          <w:rFonts w:ascii="Bookman Old Style" w:hAnsi="Bookman Old Style" w:cstheme="minorHAnsi"/>
          <w:color w:val="000000" w:themeColor="text1"/>
          <w:lang w:eastAsia="zh-CN"/>
        </w:rPr>
      </w:pPr>
    </w:p>
    <w:p w14:paraId="335F47A2" w14:textId="77777777" w:rsidR="00EF136B" w:rsidRDefault="00EF136B" w:rsidP="002112E3">
      <w:pPr>
        <w:jc w:val="both"/>
        <w:rPr>
          <w:rFonts w:ascii="Bookman Old Style" w:hAnsi="Bookman Old Style" w:cstheme="minorHAnsi"/>
          <w:color w:val="000000" w:themeColor="text1"/>
          <w:lang w:eastAsia="zh-CN"/>
        </w:rPr>
      </w:pPr>
    </w:p>
    <w:p w14:paraId="694BE039" w14:textId="77777777" w:rsidR="00EF136B" w:rsidRDefault="00EF136B" w:rsidP="002112E3">
      <w:pPr>
        <w:jc w:val="both"/>
        <w:rPr>
          <w:rFonts w:ascii="Bookman Old Style" w:hAnsi="Bookman Old Style" w:cstheme="minorHAnsi"/>
          <w:color w:val="000000" w:themeColor="text1"/>
          <w:lang w:eastAsia="zh-CN"/>
        </w:rPr>
      </w:pPr>
    </w:p>
    <w:p w14:paraId="1EE5EAC3" w14:textId="77777777" w:rsidR="00EF136B" w:rsidRDefault="00EF136B" w:rsidP="002112E3">
      <w:pPr>
        <w:jc w:val="both"/>
        <w:rPr>
          <w:rFonts w:ascii="Bookman Old Style" w:hAnsi="Bookman Old Style" w:cstheme="minorHAnsi"/>
          <w:color w:val="000000" w:themeColor="text1"/>
          <w:lang w:eastAsia="zh-CN"/>
        </w:rPr>
      </w:pPr>
    </w:p>
    <w:p w14:paraId="756BFE92" w14:textId="77777777" w:rsidR="00EF136B" w:rsidRDefault="00EF136B" w:rsidP="002112E3">
      <w:pPr>
        <w:jc w:val="both"/>
        <w:rPr>
          <w:rFonts w:ascii="Bookman Old Style" w:hAnsi="Bookman Old Style" w:cstheme="minorHAnsi"/>
          <w:color w:val="000000" w:themeColor="text1"/>
          <w:lang w:eastAsia="zh-CN"/>
        </w:rPr>
      </w:pPr>
    </w:p>
    <w:p w14:paraId="4B122F09" w14:textId="77777777" w:rsidR="00EF136B" w:rsidRDefault="00EF136B" w:rsidP="002112E3">
      <w:pPr>
        <w:jc w:val="both"/>
        <w:rPr>
          <w:rFonts w:ascii="Bookman Old Style" w:hAnsi="Bookman Old Style" w:cstheme="minorHAnsi"/>
          <w:color w:val="000000" w:themeColor="text1"/>
          <w:lang w:eastAsia="zh-CN"/>
        </w:rPr>
      </w:pPr>
    </w:p>
    <w:p w14:paraId="13A339D3" w14:textId="77777777" w:rsidR="00EF136B" w:rsidRDefault="00EF136B" w:rsidP="002112E3">
      <w:pPr>
        <w:jc w:val="both"/>
        <w:rPr>
          <w:rFonts w:ascii="Bookman Old Style" w:hAnsi="Bookman Old Style" w:cstheme="minorHAnsi"/>
          <w:color w:val="000000" w:themeColor="text1"/>
          <w:lang w:eastAsia="zh-CN"/>
        </w:rPr>
      </w:pPr>
    </w:p>
    <w:p w14:paraId="77EE070D" w14:textId="77777777" w:rsidR="00EF136B" w:rsidRDefault="00EF136B" w:rsidP="002112E3">
      <w:pPr>
        <w:jc w:val="both"/>
        <w:rPr>
          <w:rFonts w:ascii="Bookman Old Style" w:hAnsi="Bookman Old Style" w:cstheme="minorHAnsi"/>
          <w:color w:val="000000" w:themeColor="text1"/>
          <w:lang w:eastAsia="zh-CN"/>
        </w:rPr>
      </w:pPr>
    </w:p>
    <w:p w14:paraId="01916ECB" w14:textId="77777777" w:rsidR="00EF136B" w:rsidRDefault="00EF136B" w:rsidP="002112E3">
      <w:pPr>
        <w:jc w:val="both"/>
        <w:rPr>
          <w:rFonts w:ascii="Bookman Old Style" w:hAnsi="Bookman Old Style" w:cstheme="minorHAnsi"/>
          <w:color w:val="000000" w:themeColor="text1"/>
          <w:lang w:eastAsia="zh-CN"/>
        </w:rPr>
      </w:pPr>
    </w:p>
    <w:p w14:paraId="435418F8" w14:textId="0C4EB6EB" w:rsidR="00EF136B" w:rsidRDefault="00EF136B">
      <w:pPr>
        <w:rPr>
          <w:rFonts w:ascii="Bookman Old Style" w:hAnsi="Bookman Old Style" w:cstheme="minorHAnsi"/>
          <w:color w:val="000000" w:themeColor="text1"/>
          <w:lang w:eastAsia="zh-CN"/>
        </w:rPr>
      </w:pPr>
      <w:r>
        <w:rPr>
          <w:rFonts w:ascii="Bookman Old Style" w:hAnsi="Bookman Old Style" w:cstheme="minorHAnsi"/>
          <w:color w:val="000000" w:themeColor="text1"/>
          <w:lang w:eastAsia="zh-CN"/>
        </w:rPr>
        <w:br w:type="page"/>
      </w:r>
    </w:p>
    <w:p w14:paraId="42CC05A0" w14:textId="77777777" w:rsidR="00EF136B" w:rsidRDefault="00EF136B" w:rsidP="002112E3">
      <w:pPr>
        <w:jc w:val="both"/>
        <w:rPr>
          <w:rFonts w:ascii="Bookman Old Style" w:hAnsi="Bookman Old Style" w:cstheme="minorHAnsi"/>
          <w:color w:val="000000" w:themeColor="text1"/>
          <w:lang w:eastAsia="zh-CN"/>
        </w:rPr>
      </w:pPr>
    </w:p>
    <w:p w14:paraId="0F600DF5" w14:textId="77777777" w:rsidR="00680DEC" w:rsidRPr="007C6705" w:rsidRDefault="00680DEC" w:rsidP="00680DEC">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 xml:space="preserve">LAMPIRAN I </w:t>
      </w:r>
    </w:p>
    <w:p w14:paraId="730422CD" w14:textId="77777777" w:rsidR="00680DEC" w:rsidRPr="007C6705" w:rsidRDefault="00680DEC" w:rsidP="00680DEC">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 xml:space="preserve">PERATURAN BUPATI KARANGANYAR </w:t>
      </w:r>
    </w:p>
    <w:p w14:paraId="00B81886" w14:textId="77777777" w:rsidR="00680DEC" w:rsidRPr="007C6705" w:rsidRDefault="00680DEC" w:rsidP="00680DEC">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NOMOR .......... TAHUN ........</w:t>
      </w:r>
    </w:p>
    <w:p w14:paraId="31917E82" w14:textId="77777777" w:rsidR="00680DEC" w:rsidRDefault="00680DEC" w:rsidP="00680DEC">
      <w:pPr>
        <w:spacing w:line="360" w:lineRule="auto"/>
        <w:ind w:left="4320" w:firstLine="720"/>
        <w:rPr>
          <w:rFonts w:ascii="Bookman Old Style" w:hAnsi="Bookman Old Style" w:cstheme="minorHAnsi"/>
          <w:color w:val="000000" w:themeColor="text1"/>
        </w:rPr>
      </w:pPr>
      <w:r w:rsidRPr="007C6705">
        <w:rPr>
          <w:rFonts w:ascii="Bookman Old Style" w:hAnsi="Bookman Old Style" w:cstheme="minorHAnsi"/>
          <w:color w:val="000000" w:themeColor="text1"/>
          <w:lang w:val="id-ID"/>
        </w:rPr>
        <w:t xml:space="preserve">TENTANG </w:t>
      </w:r>
    </w:p>
    <w:p w14:paraId="35AF130D" w14:textId="77777777" w:rsidR="00680DEC" w:rsidRPr="007C6705" w:rsidRDefault="00680DEC" w:rsidP="00680DEC">
      <w:pPr>
        <w:spacing w:line="360" w:lineRule="auto"/>
        <w:ind w:left="5054" w:hanging="14"/>
        <w:rPr>
          <w:rFonts w:ascii="Bookman Old Style" w:hAnsi="Bookman Old Style" w:cstheme="minorHAnsi"/>
          <w:color w:val="000000" w:themeColor="text1"/>
        </w:rPr>
      </w:pPr>
      <w:r w:rsidRPr="007C6705">
        <w:rPr>
          <w:rFonts w:ascii="Bookman Old Style" w:hAnsi="Bookman Old Style" w:cstheme="minorHAnsi"/>
          <w:color w:val="000000" w:themeColor="text1"/>
        </w:rPr>
        <w:t>PENYELENGGARAAN INFRASTRUKTUR TELEKOMUNIKASI PASIF</w:t>
      </w:r>
    </w:p>
    <w:p w14:paraId="4622C844" w14:textId="77777777" w:rsidR="00E311B3" w:rsidRDefault="00E311B3" w:rsidP="00550AD9">
      <w:pPr>
        <w:pStyle w:val="Heading1"/>
        <w:rPr>
          <w:rFonts w:ascii="Bookman Old Style" w:hAnsi="Bookman Old Style" w:cstheme="minorHAnsi"/>
          <w:color w:val="000000" w:themeColor="text1"/>
          <w:sz w:val="24"/>
          <w:szCs w:val="24"/>
        </w:rPr>
      </w:pPr>
    </w:p>
    <w:p w14:paraId="3446541C" w14:textId="46B4B634" w:rsidR="00680DEC" w:rsidRPr="00680DEC" w:rsidRDefault="00680DEC" w:rsidP="008C2753">
      <w:pPr>
        <w:pStyle w:val="ListParagraph"/>
        <w:numPr>
          <w:ilvl w:val="2"/>
          <w:numId w:val="32"/>
        </w:numPr>
        <w:spacing w:line="276" w:lineRule="auto"/>
        <w:ind w:left="360"/>
        <w:rPr>
          <w:lang w:eastAsia="zh-CN"/>
        </w:rPr>
      </w:pPr>
      <w:r w:rsidRPr="00680DEC">
        <w:rPr>
          <w:rFonts w:ascii="Bookman Old Style" w:hAnsi="Bookman Old Style" w:cstheme="minorHAnsi"/>
          <w:color w:val="000000" w:themeColor="text1"/>
          <w:spacing w:val="-4"/>
          <w:w w:val="105"/>
        </w:rPr>
        <w:t>PENETAPAN KAWASAN PENYELENGGARAAN INFRASTRUKTUR MENARA</w:t>
      </w:r>
    </w:p>
    <w:p w14:paraId="5F1A5336" w14:textId="62C8983F" w:rsidR="00550AD9" w:rsidRPr="00462B0E" w:rsidRDefault="00B056D5" w:rsidP="008C2753">
      <w:pPr>
        <w:pStyle w:val="ListParagraph"/>
        <w:numPr>
          <w:ilvl w:val="0"/>
          <w:numId w:val="22"/>
        </w:numPr>
        <w:spacing w:line="276" w:lineRule="auto"/>
        <w:jc w:val="both"/>
        <w:rPr>
          <w:rFonts w:ascii="Bookman Old Style" w:hAnsi="Bookman Old Style" w:cstheme="minorHAnsi"/>
          <w:lang w:val="id-ID" w:eastAsia="zh-CN"/>
        </w:rPr>
      </w:pPr>
      <w:r>
        <w:rPr>
          <w:rFonts w:ascii="Bookman Old Style" w:hAnsi="Bookman Old Style" w:cstheme="minorHAnsi"/>
          <w:lang w:eastAsia="zh-CN"/>
        </w:rPr>
        <w:t xml:space="preserve">Kawasan </w:t>
      </w:r>
      <w:r w:rsidR="00550AD9" w:rsidRPr="00462B0E">
        <w:rPr>
          <w:rFonts w:ascii="Bookman Old Style" w:hAnsi="Bookman Old Style" w:cstheme="minorHAnsi"/>
          <w:lang w:eastAsia="zh-CN"/>
        </w:rPr>
        <w:t xml:space="preserve">Menara menggunakan Batasan wilayah </w:t>
      </w:r>
      <w:r w:rsidR="005A6B3E" w:rsidRPr="00462B0E">
        <w:rPr>
          <w:rFonts w:ascii="Bookman Old Style" w:hAnsi="Bookman Old Style" w:cstheme="minorHAnsi"/>
          <w:lang w:eastAsia="zh-CN"/>
        </w:rPr>
        <w:t>Desa &amp; Kelurahan</w:t>
      </w:r>
    </w:p>
    <w:p w14:paraId="1311BE99" w14:textId="63ECE372" w:rsidR="00680DEC" w:rsidRPr="003E761A" w:rsidRDefault="00680DEC" w:rsidP="008C2753">
      <w:pPr>
        <w:pStyle w:val="ListParagraph"/>
        <w:numPr>
          <w:ilvl w:val="0"/>
          <w:numId w:val="22"/>
        </w:numPr>
        <w:spacing w:line="276" w:lineRule="auto"/>
        <w:jc w:val="both"/>
        <w:rPr>
          <w:rFonts w:ascii="Bookman Old Style" w:hAnsi="Bookman Old Style" w:cstheme="minorHAnsi"/>
          <w:lang w:val="id-ID" w:eastAsia="zh-CN"/>
        </w:rPr>
      </w:pPr>
      <w:r>
        <w:rPr>
          <w:rFonts w:ascii="Bookman Old Style" w:hAnsi="Bookman Old Style" w:cstheme="minorHAnsi"/>
          <w:lang w:eastAsia="zh-CN"/>
        </w:rPr>
        <w:t>T</w:t>
      </w:r>
      <w:r w:rsidRPr="00462B0E">
        <w:rPr>
          <w:rFonts w:ascii="Bookman Old Style" w:hAnsi="Bookman Old Style" w:cstheme="minorHAnsi"/>
          <w:lang w:eastAsia="zh-CN"/>
        </w:rPr>
        <w:t xml:space="preserve">erdapat </w:t>
      </w:r>
      <w:r>
        <w:rPr>
          <w:rFonts w:ascii="Bookman Old Style" w:hAnsi="Bookman Old Style" w:cstheme="minorHAnsi"/>
          <w:lang w:eastAsia="zh-CN"/>
        </w:rPr>
        <w:t>3 (tiga) kawasan</w:t>
      </w:r>
      <w:r w:rsidRPr="00462B0E">
        <w:rPr>
          <w:rFonts w:ascii="Bookman Old Style" w:hAnsi="Bookman Old Style" w:cstheme="minorHAnsi"/>
          <w:lang w:eastAsia="zh-CN"/>
        </w:rPr>
        <w:t xml:space="preserve"> </w:t>
      </w:r>
      <w:r>
        <w:rPr>
          <w:rFonts w:ascii="Bookman Old Style" w:hAnsi="Bookman Old Style" w:cstheme="minorHAnsi"/>
          <w:lang w:eastAsia="zh-CN"/>
        </w:rPr>
        <w:t>yaitu:</w:t>
      </w:r>
    </w:p>
    <w:p w14:paraId="0CCA5726" w14:textId="77777777" w:rsidR="00680DEC" w:rsidRPr="003E761A" w:rsidRDefault="00680DEC" w:rsidP="008C2753">
      <w:pPr>
        <w:pStyle w:val="ListParagraph"/>
        <w:numPr>
          <w:ilvl w:val="1"/>
          <w:numId w:val="22"/>
        </w:numPr>
        <w:spacing w:line="276" w:lineRule="auto"/>
        <w:ind w:left="1080"/>
        <w:jc w:val="both"/>
        <w:rPr>
          <w:rFonts w:ascii="Bookman Old Style" w:hAnsi="Bookman Old Style" w:cstheme="minorHAnsi"/>
          <w:lang w:val="id-ID" w:eastAsia="zh-CN"/>
        </w:rPr>
      </w:pPr>
      <w:r>
        <w:rPr>
          <w:rFonts w:ascii="Bookman Old Style" w:hAnsi="Bookman Old Style" w:cstheme="minorHAnsi"/>
          <w:lang w:eastAsia="zh-CN"/>
        </w:rPr>
        <w:t>Kawasan Pemukiman Padat (Zona Urban);</w:t>
      </w:r>
    </w:p>
    <w:p w14:paraId="497E11AA" w14:textId="77777777" w:rsidR="00680DEC" w:rsidRPr="003E761A" w:rsidRDefault="00680DEC" w:rsidP="008C2753">
      <w:pPr>
        <w:pStyle w:val="ListParagraph"/>
        <w:numPr>
          <w:ilvl w:val="1"/>
          <w:numId w:val="22"/>
        </w:numPr>
        <w:spacing w:line="276" w:lineRule="auto"/>
        <w:ind w:left="1080"/>
        <w:jc w:val="both"/>
        <w:rPr>
          <w:rFonts w:ascii="Bookman Old Style" w:hAnsi="Bookman Old Style" w:cstheme="minorHAnsi"/>
          <w:lang w:val="id-ID" w:eastAsia="zh-CN"/>
        </w:rPr>
      </w:pPr>
      <w:r>
        <w:rPr>
          <w:rFonts w:ascii="Bookman Old Style" w:hAnsi="Bookman Old Style" w:cstheme="minorHAnsi"/>
          <w:lang w:eastAsia="zh-CN"/>
        </w:rPr>
        <w:t xml:space="preserve">Kawasan Pemukiman Sedang (Zona Sub Urban); dan </w:t>
      </w:r>
    </w:p>
    <w:p w14:paraId="04787DD4" w14:textId="77777777" w:rsidR="00680DEC" w:rsidRPr="00462B0E" w:rsidRDefault="00680DEC" w:rsidP="008C2753">
      <w:pPr>
        <w:pStyle w:val="ListParagraph"/>
        <w:numPr>
          <w:ilvl w:val="1"/>
          <w:numId w:val="22"/>
        </w:numPr>
        <w:spacing w:line="276" w:lineRule="auto"/>
        <w:ind w:left="1080"/>
        <w:jc w:val="both"/>
        <w:rPr>
          <w:rFonts w:ascii="Bookman Old Style" w:hAnsi="Bookman Old Style" w:cstheme="minorHAnsi"/>
          <w:lang w:val="id-ID" w:eastAsia="zh-CN"/>
        </w:rPr>
      </w:pPr>
      <w:r>
        <w:rPr>
          <w:rFonts w:ascii="Bookman Old Style" w:hAnsi="Bookman Old Style" w:cstheme="minorHAnsi"/>
          <w:lang w:eastAsia="zh-CN"/>
        </w:rPr>
        <w:t>Kawasan Pemukiman Rendah (Zona Rural).</w:t>
      </w:r>
    </w:p>
    <w:p w14:paraId="19156847" w14:textId="2BA17D25" w:rsidR="00550AD9" w:rsidRPr="00462B0E" w:rsidRDefault="00550AD9" w:rsidP="008C2753">
      <w:pPr>
        <w:pStyle w:val="ListParagraph"/>
        <w:numPr>
          <w:ilvl w:val="0"/>
          <w:numId w:val="22"/>
        </w:numPr>
        <w:spacing w:line="276" w:lineRule="auto"/>
        <w:jc w:val="both"/>
        <w:rPr>
          <w:rFonts w:ascii="Bookman Old Style" w:hAnsi="Bookman Old Style" w:cstheme="minorHAnsi"/>
          <w:lang w:val="id-ID" w:eastAsia="zh-CN"/>
        </w:rPr>
      </w:pPr>
      <w:r w:rsidRPr="00462B0E">
        <w:rPr>
          <w:rFonts w:ascii="Bookman Old Style" w:hAnsi="Bookman Old Style" w:cstheme="minorHAnsi"/>
          <w:lang w:eastAsia="zh-CN"/>
        </w:rPr>
        <w:t xml:space="preserve">Pada </w:t>
      </w:r>
      <w:r w:rsidR="00B056D5">
        <w:rPr>
          <w:rFonts w:ascii="Bookman Old Style" w:hAnsi="Bookman Old Style" w:cstheme="minorHAnsi"/>
          <w:lang w:eastAsia="zh-CN"/>
        </w:rPr>
        <w:t>Kawasan</w:t>
      </w:r>
      <w:r w:rsidRPr="00462B0E">
        <w:rPr>
          <w:rFonts w:ascii="Bookman Old Style" w:hAnsi="Bookman Old Style" w:cstheme="minorHAnsi"/>
          <w:lang w:eastAsia="zh-CN"/>
        </w:rPr>
        <w:t xml:space="preserve"> </w:t>
      </w:r>
      <w:r w:rsidR="005A6B3E" w:rsidRPr="00462B0E">
        <w:rPr>
          <w:rFonts w:ascii="Bookman Old Style" w:hAnsi="Bookman Old Style" w:cstheme="minorHAnsi"/>
          <w:lang w:eastAsia="zh-CN"/>
        </w:rPr>
        <w:t>Urban</w:t>
      </w:r>
      <w:r w:rsidR="003D263B">
        <w:rPr>
          <w:rFonts w:ascii="Bookman Old Style" w:hAnsi="Bookman Old Style" w:cstheme="minorHAnsi"/>
          <w:lang w:eastAsia="zh-CN"/>
        </w:rPr>
        <w:t xml:space="preserve"> hanya diizin</w:t>
      </w:r>
      <w:r w:rsidRPr="00462B0E">
        <w:rPr>
          <w:rFonts w:ascii="Bookman Old Style" w:hAnsi="Bookman Old Style" w:cstheme="minorHAnsi"/>
          <w:lang w:eastAsia="zh-CN"/>
        </w:rPr>
        <w:t xml:space="preserve">kan membangun dalam bentuk Tiang Microcell </w:t>
      </w:r>
      <w:r w:rsidR="003D263B">
        <w:rPr>
          <w:rFonts w:ascii="Bookman Old Style" w:hAnsi="Bookman Old Style" w:cstheme="minorHAnsi"/>
          <w:lang w:eastAsia="zh-CN"/>
        </w:rPr>
        <w:t xml:space="preserve">dan </w:t>
      </w:r>
      <w:r w:rsidRPr="00462B0E">
        <w:rPr>
          <w:rFonts w:ascii="Bookman Old Style" w:hAnsi="Bookman Old Style" w:cstheme="minorHAnsi"/>
          <w:lang w:eastAsia="zh-CN"/>
        </w:rPr>
        <w:t>Tiang Picocell yang ditempatkan pada area Fasilitas Umum milik Pemda dan milik Kelurahan/Desa</w:t>
      </w:r>
      <w:r w:rsidR="003D263B">
        <w:rPr>
          <w:rFonts w:ascii="Bookman Old Style" w:hAnsi="Bookman Old Style" w:cstheme="minorHAnsi"/>
          <w:lang w:eastAsia="zh-CN"/>
        </w:rPr>
        <w:t>.</w:t>
      </w:r>
    </w:p>
    <w:p w14:paraId="654E264F" w14:textId="72880299" w:rsidR="00550AD9" w:rsidRPr="00462B0E" w:rsidRDefault="00550AD9" w:rsidP="008C2753">
      <w:pPr>
        <w:pStyle w:val="ListParagraph"/>
        <w:numPr>
          <w:ilvl w:val="0"/>
          <w:numId w:val="22"/>
        </w:numPr>
        <w:spacing w:line="276" w:lineRule="auto"/>
        <w:jc w:val="both"/>
        <w:rPr>
          <w:rFonts w:ascii="Bookman Old Style" w:hAnsi="Bookman Old Style" w:cstheme="minorHAnsi"/>
          <w:lang w:val="id-ID" w:eastAsia="zh-CN"/>
        </w:rPr>
      </w:pPr>
      <w:r w:rsidRPr="00462B0E">
        <w:rPr>
          <w:rFonts w:ascii="Bookman Old Style" w:hAnsi="Bookman Old Style" w:cstheme="minorHAnsi"/>
          <w:lang w:eastAsia="zh-CN"/>
        </w:rPr>
        <w:t xml:space="preserve">Pada </w:t>
      </w:r>
      <w:r w:rsidR="00B056D5">
        <w:rPr>
          <w:rFonts w:ascii="Bookman Old Style" w:hAnsi="Bookman Old Style" w:cstheme="minorHAnsi"/>
          <w:lang w:eastAsia="zh-CN"/>
        </w:rPr>
        <w:t>Kawasan</w:t>
      </w:r>
      <w:r w:rsidRPr="00462B0E">
        <w:rPr>
          <w:rFonts w:ascii="Bookman Old Style" w:hAnsi="Bookman Old Style" w:cstheme="minorHAnsi"/>
          <w:lang w:eastAsia="zh-CN"/>
        </w:rPr>
        <w:t xml:space="preserve"> </w:t>
      </w:r>
      <w:r w:rsidR="005A6B3E" w:rsidRPr="00462B0E">
        <w:rPr>
          <w:rFonts w:ascii="Bookman Old Style" w:hAnsi="Bookman Old Style" w:cstheme="minorHAnsi"/>
          <w:lang w:eastAsia="zh-CN"/>
        </w:rPr>
        <w:t xml:space="preserve">Sub Urban </w:t>
      </w:r>
      <w:r w:rsidRPr="00462B0E">
        <w:rPr>
          <w:rFonts w:ascii="Bookman Old Style" w:hAnsi="Bookman Old Style" w:cstheme="minorHAnsi"/>
          <w:lang w:eastAsia="zh-CN"/>
        </w:rPr>
        <w:t xml:space="preserve">diizinkan membangun dalam bentuk Menara Monopole, Tiang Microcell </w:t>
      </w:r>
      <w:r w:rsidR="003D263B">
        <w:rPr>
          <w:rFonts w:ascii="Bookman Old Style" w:hAnsi="Bookman Old Style" w:cstheme="minorHAnsi"/>
          <w:lang w:eastAsia="zh-CN"/>
        </w:rPr>
        <w:t>dan</w:t>
      </w:r>
      <w:r w:rsidRPr="00462B0E">
        <w:rPr>
          <w:rFonts w:ascii="Bookman Old Style" w:hAnsi="Bookman Old Style" w:cstheme="minorHAnsi"/>
          <w:lang w:eastAsia="zh-CN"/>
        </w:rPr>
        <w:t xml:space="preserve"> Tiang Picocell</w:t>
      </w:r>
      <w:r w:rsidR="003D263B">
        <w:rPr>
          <w:rFonts w:ascii="Bookman Old Style" w:hAnsi="Bookman Old Style" w:cstheme="minorHAnsi"/>
          <w:lang w:eastAsia="zh-CN"/>
        </w:rPr>
        <w:t>.</w:t>
      </w:r>
    </w:p>
    <w:p w14:paraId="202A970C" w14:textId="2F77A3A1" w:rsidR="005A6B3E" w:rsidRPr="00462B0E" w:rsidRDefault="005A6B3E" w:rsidP="008C2753">
      <w:pPr>
        <w:pStyle w:val="ListParagraph"/>
        <w:numPr>
          <w:ilvl w:val="0"/>
          <w:numId w:val="22"/>
        </w:numPr>
        <w:spacing w:line="276" w:lineRule="auto"/>
        <w:jc w:val="both"/>
        <w:rPr>
          <w:rFonts w:ascii="Bookman Old Style" w:hAnsi="Bookman Old Style" w:cstheme="minorHAnsi"/>
          <w:lang w:val="id-ID" w:eastAsia="zh-CN"/>
        </w:rPr>
      </w:pPr>
      <w:r w:rsidRPr="00462B0E">
        <w:rPr>
          <w:rFonts w:ascii="Bookman Old Style" w:hAnsi="Bookman Old Style" w:cstheme="minorHAnsi"/>
          <w:lang w:eastAsia="zh-CN"/>
        </w:rPr>
        <w:t xml:space="preserve">Pada </w:t>
      </w:r>
      <w:r w:rsidR="00B056D5">
        <w:rPr>
          <w:rFonts w:ascii="Bookman Old Style" w:hAnsi="Bookman Old Style" w:cstheme="minorHAnsi"/>
          <w:lang w:eastAsia="zh-CN"/>
        </w:rPr>
        <w:t>Kawasan</w:t>
      </w:r>
      <w:r w:rsidR="003D263B">
        <w:rPr>
          <w:rFonts w:ascii="Bookman Old Style" w:hAnsi="Bookman Old Style" w:cstheme="minorHAnsi"/>
          <w:lang w:eastAsia="zh-CN"/>
        </w:rPr>
        <w:t xml:space="preserve"> Rural diizin</w:t>
      </w:r>
      <w:r w:rsidRPr="00462B0E">
        <w:rPr>
          <w:rFonts w:ascii="Bookman Old Style" w:hAnsi="Bookman Old Style" w:cstheme="minorHAnsi"/>
          <w:lang w:eastAsia="zh-CN"/>
        </w:rPr>
        <w:t>kan membangun dalam bentuk Menara Konvensio</w:t>
      </w:r>
      <w:r w:rsidR="00F837B6">
        <w:rPr>
          <w:rFonts w:ascii="Bookman Old Style" w:hAnsi="Bookman Old Style" w:cstheme="minorHAnsi"/>
          <w:lang w:eastAsia="zh-CN"/>
        </w:rPr>
        <w:t>nal, Monopole, Tiang Microcell dan</w:t>
      </w:r>
      <w:r w:rsidRPr="00462B0E">
        <w:rPr>
          <w:rFonts w:ascii="Bookman Old Style" w:hAnsi="Bookman Old Style" w:cstheme="minorHAnsi"/>
          <w:lang w:eastAsia="zh-CN"/>
        </w:rPr>
        <w:t xml:space="preserve"> Tiang Picocell</w:t>
      </w:r>
    </w:p>
    <w:p w14:paraId="3896ECC6" w14:textId="17ACE10E" w:rsidR="00550AD9" w:rsidRPr="00462B0E" w:rsidRDefault="00550AD9" w:rsidP="008C2753">
      <w:pPr>
        <w:pStyle w:val="ListParagraph"/>
        <w:numPr>
          <w:ilvl w:val="0"/>
          <w:numId w:val="22"/>
        </w:numPr>
        <w:spacing w:line="276" w:lineRule="auto"/>
        <w:jc w:val="both"/>
        <w:rPr>
          <w:rFonts w:ascii="Bookman Old Style" w:hAnsi="Bookman Old Style" w:cstheme="minorHAnsi"/>
          <w:lang w:val="id-ID" w:eastAsia="zh-CN"/>
        </w:rPr>
      </w:pPr>
      <w:r w:rsidRPr="00462B0E">
        <w:rPr>
          <w:rFonts w:ascii="Bookman Old Style" w:hAnsi="Bookman Old Style" w:cstheme="minorHAnsi"/>
          <w:lang w:eastAsia="zh-CN"/>
        </w:rPr>
        <w:t>Pengaturan pengendalian juga wajib mempertimbangkan pada jarak yang diperbolehkan antar infrastruktur Menara</w:t>
      </w:r>
    </w:p>
    <w:p w14:paraId="11063303" w14:textId="01125C76" w:rsidR="00550AD9" w:rsidRDefault="00550AD9" w:rsidP="00550AD9">
      <w:pPr>
        <w:pStyle w:val="ListParagraph"/>
        <w:jc w:val="both"/>
        <w:rPr>
          <w:rFonts w:ascii="Bookman Old Style" w:hAnsi="Bookman Old Style" w:cstheme="minorHAnsi"/>
          <w:lang w:eastAsia="zh-CN"/>
        </w:rPr>
      </w:pPr>
    </w:p>
    <w:p w14:paraId="3871CEB8" w14:textId="1E58608D" w:rsidR="00AD7239" w:rsidRDefault="00AD7239" w:rsidP="00550AD9">
      <w:pPr>
        <w:pStyle w:val="ListParagraph"/>
        <w:jc w:val="both"/>
        <w:rPr>
          <w:rFonts w:ascii="Bookman Old Style" w:hAnsi="Bookman Old Style" w:cstheme="minorHAnsi"/>
          <w:lang w:eastAsia="zh-CN"/>
        </w:rPr>
      </w:pPr>
    </w:p>
    <w:p w14:paraId="3F7CB633" w14:textId="666ED04F" w:rsidR="00AD7239" w:rsidRPr="00462B0E" w:rsidRDefault="00AD7239" w:rsidP="00550AD9">
      <w:pPr>
        <w:pStyle w:val="ListParagraph"/>
        <w:jc w:val="both"/>
        <w:rPr>
          <w:rFonts w:ascii="Bookman Old Style" w:hAnsi="Bookman Old Style" w:cstheme="minorHAnsi"/>
          <w:lang w:eastAsia="zh-CN"/>
        </w:rPr>
      </w:pPr>
    </w:p>
    <w:p w14:paraId="648A9D62" w14:textId="4F3ADE48" w:rsidR="00550AD9" w:rsidRPr="00462B0E" w:rsidRDefault="002E353B" w:rsidP="00AD7239">
      <w:pPr>
        <w:pStyle w:val="ListParagraph"/>
        <w:ind w:left="0"/>
        <w:jc w:val="both"/>
        <w:rPr>
          <w:rFonts w:ascii="Bookman Old Style" w:hAnsi="Bookman Old Style" w:cstheme="minorHAnsi"/>
          <w:lang w:val="id-ID" w:eastAsia="zh-CN"/>
        </w:rPr>
      </w:pPr>
      <w:r>
        <w:rPr>
          <w:noProof/>
        </w:rPr>
        <w:drawing>
          <wp:inline distT="0" distB="0" distL="0" distR="0" wp14:anchorId="206E5D54" wp14:editId="231C1A00">
            <wp:extent cx="6062345" cy="4116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2345" cy="4116070"/>
                    </a:xfrm>
                    <a:prstGeom prst="rect">
                      <a:avLst/>
                    </a:prstGeom>
                  </pic:spPr>
                </pic:pic>
              </a:graphicData>
            </a:graphic>
          </wp:inline>
        </w:drawing>
      </w:r>
      <w:r w:rsidR="00AD7239" w:rsidRPr="00AD7239">
        <w:rPr>
          <w:noProof/>
        </w:rPr>
        <w:t xml:space="preserve"> </w:t>
      </w:r>
    </w:p>
    <w:p w14:paraId="34C4B0F0" w14:textId="084B8E1F" w:rsidR="00550AD9" w:rsidRPr="00462B0E" w:rsidRDefault="00550AD9" w:rsidP="00550AD9">
      <w:pPr>
        <w:jc w:val="center"/>
        <w:rPr>
          <w:rFonts w:ascii="Bookman Old Style" w:hAnsi="Bookman Old Style" w:cstheme="minorHAnsi"/>
          <w:lang w:val="id-ID" w:eastAsia="zh-CN"/>
        </w:rPr>
      </w:pPr>
    </w:p>
    <w:p w14:paraId="78C4B615" w14:textId="43544EA2" w:rsidR="00550AD9" w:rsidRPr="00462B0E" w:rsidRDefault="00550AD9" w:rsidP="00550AD9">
      <w:pPr>
        <w:jc w:val="center"/>
        <w:rPr>
          <w:rFonts w:ascii="Bookman Old Style" w:hAnsi="Bookman Old Style" w:cstheme="minorHAnsi"/>
          <w:lang w:val="id-ID" w:eastAsia="zh-CN"/>
        </w:rPr>
      </w:pPr>
    </w:p>
    <w:p w14:paraId="70D924E0" w14:textId="77777777" w:rsidR="004B5698" w:rsidRPr="00012256" w:rsidRDefault="004B5698" w:rsidP="004B5698">
      <w:pPr>
        <w:spacing w:line="360" w:lineRule="auto"/>
        <w:jc w:val="center"/>
        <w:rPr>
          <w:rFonts w:ascii="Bookman Old Style" w:hAnsi="Bookman Old Style" w:cstheme="minorHAnsi"/>
          <w:caps/>
          <w:lang w:eastAsia="zh-CN"/>
        </w:rPr>
      </w:pPr>
      <w:r w:rsidRPr="00012256">
        <w:rPr>
          <w:rFonts w:ascii="Bookman Old Style" w:hAnsi="Bookman Old Style" w:cstheme="minorHAnsi"/>
          <w:caps/>
          <w:lang w:eastAsia="zh-CN"/>
        </w:rPr>
        <w:lastRenderedPageBreak/>
        <w:t xml:space="preserve">DAFTAR DESA DAN KELURAHAN SESUAI </w:t>
      </w:r>
    </w:p>
    <w:p w14:paraId="5568885B" w14:textId="77777777" w:rsidR="004B5698" w:rsidRDefault="004B5698" w:rsidP="004B5698">
      <w:pPr>
        <w:spacing w:line="360" w:lineRule="auto"/>
        <w:jc w:val="center"/>
        <w:rPr>
          <w:rFonts w:ascii="Bookman Old Style" w:hAnsi="Bookman Old Style" w:cstheme="minorHAnsi"/>
          <w:b/>
          <w:caps/>
          <w:lang w:eastAsia="zh-CN"/>
        </w:rPr>
      </w:pPr>
      <w:r w:rsidRPr="00012256">
        <w:rPr>
          <w:rFonts w:ascii="Bookman Old Style" w:hAnsi="Bookman Old Style" w:cstheme="minorHAnsi"/>
          <w:caps/>
          <w:lang w:eastAsia="zh-CN"/>
        </w:rPr>
        <w:t>KAWASAN</w:t>
      </w:r>
      <w:r w:rsidRPr="00012256">
        <w:rPr>
          <w:rFonts w:ascii="Bookman Old Style" w:hAnsi="Bookman Old Style" w:cstheme="minorHAnsi"/>
          <w:color w:val="000000" w:themeColor="text1"/>
          <w:spacing w:val="-4"/>
          <w:w w:val="105"/>
        </w:rPr>
        <w:t xml:space="preserve"> PENYELENGGARAAN INFRASTRUKTUR </w:t>
      </w:r>
      <w:r>
        <w:rPr>
          <w:rFonts w:ascii="Bookman Old Style" w:hAnsi="Bookman Old Style" w:cstheme="minorHAnsi"/>
          <w:color w:val="000000" w:themeColor="text1"/>
          <w:spacing w:val="-4"/>
          <w:w w:val="105"/>
        </w:rPr>
        <w:t>MENARA</w:t>
      </w:r>
      <w:r>
        <w:rPr>
          <w:rFonts w:ascii="Bookman Old Style" w:hAnsi="Bookman Old Style" w:cstheme="minorHAnsi"/>
          <w:b/>
          <w:caps/>
          <w:lang w:eastAsia="zh-CN"/>
        </w:rPr>
        <w:t xml:space="preserve"> </w:t>
      </w:r>
    </w:p>
    <w:p w14:paraId="78D9213D" w14:textId="33A7B9B8" w:rsidR="00962C27" w:rsidRDefault="00962C27" w:rsidP="00550AD9">
      <w:pPr>
        <w:jc w:val="center"/>
        <w:rPr>
          <w:rFonts w:ascii="Bookman Old Style" w:hAnsi="Bookman Old Style" w:cstheme="minorHAnsi"/>
          <w:b/>
          <w:caps/>
          <w:lang w:eastAsia="zh-CN"/>
        </w:rPr>
      </w:pPr>
    </w:p>
    <w:tbl>
      <w:tblPr>
        <w:tblStyle w:val="TableGrid"/>
        <w:tblW w:w="0" w:type="auto"/>
        <w:tblLook w:val="04A0" w:firstRow="1" w:lastRow="0" w:firstColumn="1" w:lastColumn="0" w:noHBand="0" w:noVBand="1"/>
      </w:tblPr>
      <w:tblGrid>
        <w:gridCol w:w="675"/>
        <w:gridCol w:w="2835"/>
        <w:gridCol w:w="2821"/>
        <w:gridCol w:w="3317"/>
      </w:tblGrid>
      <w:tr w:rsidR="009167F8" w:rsidRPr="00012256" w14:paraId="6E7885E1" w14:textId="77777777" w:rsidTr="00661A83">
        <w:tc>
          <w:tcPr>
            <w:tcW w:w="675" w:type="dxa"/>
            <w:vAlign w:val="center"/>
          </w:tcPr>
          <w:p w14:paraId="2E2C0BC6" w14:textId="77777777" w:rsidR="009167F8" w:rsidRPr="00012256" w:rsidRDefault="009167F8" w:rsidP="00661A83">
            <w:pPr>
              <w:spacing w:line="360" w:lineRule="auto"/>
              <w:jc w:val="center"/>
              <w:rPr>
                <w:rFonts w:ascii="Bookman Old Style" w:hAnsi="Bookman Old Style" w:cstheme="minorHAnsi"/>
                <w:caps/>
                <w:lang w:eastAsia="zh-CN"/>
              </w:rPr>
            </w:pPr>
            <w:r w:rsidRPr="00012256">
              <w:rPr>
                <w:rFonts w:ascii="Bookman Old Style" w:hAnsi="Bookman Old Style" w:cstheme="minorHAnsi"/>
                <w:lang w:eastAsia="zh-CN"/>
              </w:rPr>
              <w:t>No</w:t>
            </w:r>
          </w:p>
        </w:tc>
        <w:tc>
          <w:tcPr>
            <w:tcW w:w="2835" w:type="dxa"/>
            <w:vAlign w:val="center"/>
          </w:tcPr>
          <w:p w14:paraId="6ACC6526" w14:textId="77777777" w:rsidR="009167F8" w:rsidRPr="00012256" w:rsidRDefault="009167F8" w:rsidP="00661A83">
            <w:pPr>
              <w:spacing w:line="360" w:lineRule="auto"/>
              <w:jc w:val="center"/>
              <w:rPr>
                <w:rFonts w:ascii="Bookman Old Style" w:hAnsi="Bookman Old Style" w:cstheme="minorHAnsi"/>
                <w:caps/>
                <w:lang w:eastAsia="zh-CN"/>
              </w:rPr>
            </w:pPr>
            <w:r w:rsidRPr="00012256">
              <w:rPr>
                <w:rFonts w:ascii="Bookman Old Style" w:hAnsi="Bookman Old Style" w:cstheme="minorHAnsi"/>
                <w:lang w:eastAsia="zh-CN"/>
              </w:rPr>
              <w:t>Kriteria kawasan</w:t>
            </w:r>
          </w:p>
        </w:tc>
        <w:tc>
          <w:tcPr>
            <w:tcW w:w="2821" w:type="dxa"/>
            <w:vAlign w:val="center"/>
          </w:tcPr>
          <w:p w14:paraId="3E5141D0" w14:textId="77777777" w:rsidR="009167F8" w:rsidRPr="00012256" w:rsidRDefault="009167F8" w:rsidP="00661A83">
            <w:pPr>
              <w:spacing w:line="360" w:lineRule="auto"/>
              <w:jc w:val="center"/>
              <w:rPr>
                <w:rFonts w:ascii="Bookman Old Style" w:hAnsi="Bookman Old Style" w:cstheme="minorHAnsi"/>
                <w:caps/>
                <w:lang w:eastAsia="zh-CN"/>
              </w:rPr>
            </w:pPr>
            <w:r w:rsidRPr="00012256">
              <w:rPr>
                <w:rFonts w:ascii="Bookman Old Style" w:hAnsi="Bookman Old Style" w:cstheme="minorHAnsi"/>
                <w:lang w:eastAsia="zh-CN"/>
              </w:rPr>
              <w:t>Kecamatan</w:t>
            </w:r>
          </w:p>
        </w:tc>
        <w:tc>
          <w:tcPr>
            <w:tcW w:w="3317" w:type="dxa"/>
            <w:vAlign w:val="center"/>
          </w:tcPr>
          <w:p w14:paraId="4E56AEB0" w14:textId="608C61BE" w:rsidR="009167F8" w:rsidRPr="00012256" w:rsidRDefault="00661A83" w:rsidP="00661A83">
            <w:pPr>
              <w:spacing w:line="360" w:lineRule="auto"/>
              <w:jc w:val="center"/>
              <w:rPr>
                <w:rFonts w:ascii="Bookman Old Style" w:hAnsi="Bookman Old Style" w:cstheme="minorHAnsi"/>
                <w:caps/>
                <w:lang w:eastAsia="zh-CN"/>
              </w:rPr>
            </w:pPr>
            <w:r>
              <w:rPr>
                <w:rFonts w:ascii="Bookman Old Style" w:hAnsi="Bookman Old Style" w:cstheme="minorHAnsi"/>
                <w:lang w:eastAsia="zh-CN"/>
              </w:rPr>
              <w:t>Desa/K</w:t>
            </w:r>
            <w:r w:rsidR="009167F8" w:rsidRPr="00012256">
              <w:rPr>
                <w:rFonts w:ascii="Bookman Old Style" w:hAnsi="Bookman Old Style" w:cstheme="minorHAnsi"/>
                <w:lang w:eastAsia="zh-CN"/>
              </w:rPr>
              <w:t>elurahan</w:t>
            </w:r>
          </w:p>
        </w:tc>
      </w:tr>
      <w:tr w:rsidR="009167F8" w:rsidRPr="00012256" w14:paraId="0656FDD7" w14:textId="77777777" w:rsidTr="009167F8">
        <w:tc>
          <w:tcPr>
            <w:tcW w:w="675" w:type="dxa"/>
            <w:vAlign w:val="center"/>
          </w:tcPr>
          <w:p w14:paraId="20B4F0D1" w14:textId="77777777" w:rsidR="009167F8" w:rsidRPr="00012256" w:rsidRDefault="009167F8" w:rsidP="009167F8">
            <w:pPr>
              <w:spacing w:line="360" w:lineRule="auto"/>
              <w:jc w:val="center"/>
              <w:rPr>
                <w:rFonts w:ascii="Bookman Old Style" w:hAnsi="Bookman Old Style" w:cstheme="minorHAnsi"/>
                <w:caps/>
                <w:lang w:eastAsia="zh-CN"/>
              </w:rPr>
            </w:pPr>
            <w:r>
              <w:rPr>
                <w:rFonts w:ascii="Bookman Old Style" w:hAnsi="Bookman Old Style" w:cstheme="minorHAnsi"/>
                <w:caps/>
                <w:lang w:eastAsia="zh-CN"/>
              </w:rPr>
              <w:t>1</w:t>
            </w:r>
          </w:p>
        </w:tc>
        <w:tc>
          <w:tcPr>
            <w:tcW w:w="2835" w:type="dxa"/>
          </w:tcPr>
          <w:p w14:paraId="588740F0" w14:textId="77777777" w:rsidR="009167F8" w:rsidRPr="00012256" w:rsidRDefault="009167F8" w:rsidP="003D263B">
            <w:pPr>
              <w:rPr>
                <w:rFonts w:ascii="Bookman Old Style" w:hAnsi="Bookman Old Style" w:cstheme="minorHAnsi"/>
                <w:caps/>
                <w:lang w:eastAsia="zh-CN"/>
              </w:rPr>
            </w:pPr>
            <w:r>
              <w:rPr>
                <w:rFonts w:ascii="Bookman Old Style" w:hAnsi="Bookman Old Style" w:cstheme="minorHAnsi"/>
                <w:lang w:eastAsia="zh-CN"/>
              </w:rPr>
              <w:t>Kawasan Pemukiman Padat (Urban)</w:t>
            </w:r>
          </w:p>
        </w:tc>
        <w:tc>
          <w:tcPr>
            <w:tcW w:w="2821" w:type="dxa"/>
          </w:tcPr>
          <w:p w14:paraId="57D32E2C" w14:textId="77777777" w:rsidR="009167F8" w:rsidRPr="00012256" w:rsidRDefault="009167F8" w:rsidP="009167F8">
            <w:pPr>
              <w:spacing w:line="360" w:lineRule="auto"/>
              <w:rPr>
                <w:rFonts w:ascii="Bookman Old Style" w:hAnsi="Bookman Old Style" w:cstheme="minorHAnsi"/>
                <w:caps/>
                <w:lang w:eastAsia="zh-CN"/>
              </w:rPr>
            </w:pPr>
            <w:r>
              <w:rPr>
                <w:rFonts w:ascii="Bookman Old Style" w:hAnsi="Bookman Old Style" w:cstheme="minorHAnsi"/>
                <w:lang w:eastAsia="zh-CN"/>
              </w:rPr>
              <w:t>Karanganyar</w:t>
            </w:r>
          </w:p>
        </w:tc>
        <w:tc>
          <w:tcPr>
            <w:tcW w:w="3317" w:type="dxa"/>
            <w:vAlign w:val="center"/>
          </w:tcPr>
          <w:p w14:paraId="5B9F38E8" w14:textId="77777777" w:rsidR="009167F8" w:rsidRPr="00012256" w:rsidRDefault="009167F8" w:rsidP="009167F8">
            <w:pPr>
              <w:spacing w:line="360" w:lineRule="auto"/>
              <w:rPr>
                <w:rFonts w:ascii="Bookman Old Style" w:hAnsi="Bookman Old Style" w:cstheme="minorHAnsi"/>
                <w:caps/>
                <w:lang w:eastAsia="zh-CN"/>
              </w:rPr>
            </w:pPr>
            <w:r>
              <w:rPr>
                <w:rFonts w:ascii="Bookman Old Style" w:hAnsi="Bookman Old Style" w:cstheme="minorHAnsi"/>
                <w:lang w:eastAsia="zh-CN"/>
              </w:rPr>
              <w:t>Kelurahan Karanganyar</w:t>
            </w:r>
          </w:p>
        </w:tc>
      </w:tr>
      <w:tr w:rsidR="009167F8" w:rsidRPr="00012256" w14:paraId="61D37F11" w14:textId="77777777" w:rsidTr="009167F8">
        <w:tc>
          <w:tcPr>
            <w:tcW w:w="675" w:type="dxa"/>
            <w:vAlign w:val="center"/>
          </w:tcPr>
          <w:p w14:paraId="5254E79D"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E4648F4"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09698718"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3317" w:type="dxa"/>
            <w:vAlign w:val="center"/>
          </w:tcPr>
          <w:p w14:paraId="30705E04" w14:textId="77777777" w:rsidR="009167F8" w:rsidRPr="00012256" w:rsidRDefault="009167F8" w:rsidP="009167F8">
            <w:pPr>
              <w:spacing w:line="360" w:lineRule="auto"/>
              <w:rPr>
                <w:rFonts w:ascii="Bookman Old Style" w:hAnsi="Bookman Old Style" w:cstheme="minorHAnsi"/>
                <w:caps/>
                <w:lang w:eastAsia="zh-CN"/>
              </w:rPr>
            </w:pPr>
            <w:r>
              <w:rPr>
                <w:rFonts w:ascii="Bookman Old Style" w:hAnsi="Bookman Old Style" w:cstheme="minorHAnsi"/>
                <w:lang w:eastAsia="zh-CN"/>
              </w:rPr>
              <w:t>Kelurahan Bejen</w:t>
            </w:r>
          </w:p>
        </w:tc>
      </w:tr>
      <w:tr w:rsidR="009167F8" w:rsidRPr="00012256" w14:paraId="130439EE" w14:textId="77777777" w:rsidTr="009167F8">
        <w:tc>
          <w:tcPr>
            <w:tcW w:w="675" w:type="dxa"/>
            <w:vAlign w:val="center"/>
          </w:tcPr>
          <w:p w14:paraId="09BE9130"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ED48207"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698D2B18"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3317" w:type="dxa"/>
            <w:vAlign w:val="center"/>
          </w:tcPr>
          <w:p w14:paraId="67BB2EED" w14:textId="77777777" w:rsidR="009167F8" w:rsidRPr="00012256" w:rsidRDefault="009167F8" w:rsidP="009167F8">
            <w:pPr>
              <w:spacing w:line="360" w:lineRule="auto"/>
              <w:rPr>
                <w:rFonts w:ascii="Bookman Old Style" w:hAnsi="Bookman Old Style" w:cstheme="minorHAnsi"/>
                <w:caps/>
                <w:lang w:eastAsia="zh-CN"/>
              </w:rPr>
            </w:pPr>
            <w:r>
              <w:rPr>
                <w:rFonts w:ascii="Bookman Old Style" w:hAnsi="Bookman Old Style" w:cstheme="minorHAnsi"/>
                <w:lang w:eastAsia="zh-CN"/>
              </w:rPr>
              <w:t xml:space="preserve">Kelurahan Tegalgede </w:t>
            </w:r>
          </w:p>
        </w:tc>
      </w:tr>
      <w:tr w:rsidR="009167F8" w:rsidRPr="00012256" w14:paraId="566D2BC2" w14:textId="77777777" w:rsidTr="009167F8">
        <w:tc>
          <w:tcPr>
            <w:tcW w:w="675" w:type="dxa"/>
            <w:vAlign w:val="center"/>
          </w:tcPr>
          <w:p w14:paraId="242F0E4B"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C441AE1"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1BC7F618"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3317" w:type="dxa"/>
            <w:vAlign w:val="center"/>
          </w:tcPr>
          <w:p w14:paraId="6138ADB7" w14:textId="77777777" w:rsidR="009167F8" w:rsidRPr="00012256" w:rsidRDefault="009167F8" w:rsidP="009167F8">
            <w:pPr>
              <w:spacing w:line="360" w:lineRule="auto"/>
              <w:rPr>
                <w:rFonts w:ascii="Bookman Old Style" w:hAnsi="Bookman Old Style" w:cstheme="minorHAnsi"/>
                <w:caps/>
                <w:lang w:eastAsia="zh-CN"/>
              </w:rPr>
            </w:pPr>
            <w:r>
              <w:rPr>
                <w:rFonts w:ascii="Bookman Old Style" w:hAnsi="Bookman Old Style" w:cstheme="minorHAnsi"/>
                <w:lang w:eastAsia="zh-CN"/>
              </w:rPr>
              <w:t>Kelurahan Jungke</w:t>
            </w:r>
          </w:p>
        </w:tc>
      </w:tr>
      <w:tr w:rsidR="009167F8" w14:paraId="116D8E64" w14:textId="77777777" w:rsidTr="009167F8">
        <w:tc>
          <w:tcPr>
            <w:tcW w:w="675" w:type="dxa"/>
            <w:vAlign w:val="center"/>
          </w:tcPr>
          <w:p w14:paraId="353488FE"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B78581B"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12D8E9DD"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3317" w:type="dxa"/>
            <w:vAlign w:val="center"/>
          </w:tcPr>
          <w:p w14:paraId="269085E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Kelurahan Cangakan</w:t>
            </w:r>
          </w:p>
        </w:tc>
      </w:tr>
      <w:tr w:rsidR="009167F8" w14:paraId="061BB07E" w14:textId="77777777" w:rsidTr="009167F8">
        <w:tc>
          <w:tcPr>
            <w:tcW w:w="675" w:type="dxa"/>
            <w:vAlign w:val="center"/>
          </w:tcPr>
          <w:p w14:paraId="32FC50E5"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4B82E5F"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8D7A96E"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3317" w:type="dxa"/>
            <w:vAlign w:val="center"/>
          </w:tcPr>
          <w:p w14:paraId="048BE6A3"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Kelurahan Popongan</w:t>
            </w:r>
          </w:p>
        </w:tc>
      </w:tr>
      <w:tr w:rsidR="009167F8" w14:paraId="3E715A83" w14:textId="77777777" w:rsidTr="009167F8">
        <w:tc>
          <w:tcPr>
            <w:tcW w:w="675" w:type="dxa"/>
            <w:vAlign w:val="center"/>
          </w:tcPr>
          <w:p w14:paraId="6F4E8ADE"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3325039"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2C3C7200"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3317" w:type="dxa"/>
            <w:vAlign w:val="center"/>
          </w:tcPr>
          <w:p w14:paraId="25EE34E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Kelurahan Gayamdompo</w:t>
            </w:r>
          </w:p>
        </w:tc>
      </w:tr>
      <w:tr w:rsidR="009167F8" w14:paraId="5CC7F981" w14:textId="77777777" w:rsidTr="009167F8">
        <w:tc>
          <w:tcPr>
            <w:tcW w:w="675" w:type="dxa"/>
            <w:vAlign w:val="center"/>
          </w:tcPr>
          <w:p w14:paraId="1DAA3B71"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6B72E73"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5C7DC7CB" w14:textId="77777777" w:rsidR="009167F8" w:rsidRPr="00012256" w:rsidRDefault="009167F8" w:rsidP="009167F8">
            <w:pPr>
              <w:spacing w:line="360" w:lineRule="auto"/>
              <w:rPr>
                <w:rFonts w:ascii="Bookman Old Style" w:hAnsi="Bookman Old Style" w:cstheme="minorHAnsi"/>
                <w:caps/>
                <w:lang w:eastAsia="zh-CN"/>
              </w:rPr>
            </w:pPr>
            <w:r>
              <w:rPr>
                <w:rFonts w:ascii="Bookman Old Style" w:hAnsi="Bookman Old Style" w:cstheme="minorHAnsi"/>
                <w:lang w:eastAsia="zh-CN"/>
              </w:rPr>
              <w:t xml:space="preserve">Karangpandan </w:t>
            </w:r>
          </w:p>
        </w:tc>
        <w:tc>
          <w:tcPr>
            <w:tcW w:w="3317" w:type="dxa"/>
            <w:vAlign w:val="center"/>
          </w:tcPr>
          <w:p w14:paraId="6066A4AA"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Bangsri</w:t>
            </w:r>
          </w:p>
        </w:tc>
      </w:tr>
      <w:tr w:rsidR="009167F8" w14:paraId="6AF83BD3" w14:textId="77777777" w:rsidTr="009167F8">
        <w:tc>
          <w:tcPr>
            <w:tcW w:w="675" w:type="dxa"/>
            <w:vAlign w:val="center"/>
          </w:tcPr>
          <w:p w14:paraId="7EBBAB57"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0A934E0"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65E2A0C"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58002C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Ngemplak</w:t>
            </w:r>
          </w:p>
        </w:tc>
      </w:tr>
      <w:tr w:rsidR="009167F8" w14:paraId="3A5C7C0E" w14:textId="77777777" w:rsidTr="009167F8">
        <w:tc>
          <w:tcPr>
            <w:tcW w:w="675" w:type="dxa"/>
            <w:vAlign w:val="center"/>
          </w:tcPr>
          <w:p w14:paraId="501C072F"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E4C87E4"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39060C4C"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8128A9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Doplang</w:t>
            </w:r>
          </w:p>
        </w:tc>
      </w:tr>
      <w:tr w:rsidR="009167F8" w14:paraId="6D03D5E4" w14:textId="77777777" w:rsidTr="009167F8">
        <w:tc>
          <w:tcPr>
            <w:tcW w:w="675" w:type="dxa"/>
            <w:vAlign w:val="center"/>
          </w:tcPr>
          <w:p w14:paraId="091008D2"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72F0AB3"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2BA4785"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F56B8F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Desa Gerdu</w:t>
            </w:r>
          </w:p>
        </w:tc>
      </w:tr>
      <w:tr w:rsidR="009167F8" w14:paraId="0C7C1CBA" w14:textId="77777777" w:rsidTr="009167F8">
        <w:tc>
          <w:tcPr>
            <w:tcW w:w="675" w:type="dxa"/>
            <w:vAlign w:val="center"/>
          </w:tcPr>
          <w:p w14:paraId="47318224"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15A71B9"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15C9AD76"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51046E1"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Karang</w:t>
            </w:r>
          </w:p>
        </w:tc>
      </w:tr>
      <w:tr w:rsidR="009167F8" w14:paraId="49D3EBA0" w14:textId="77777777" w:rsidTr="009167F8">
        <w:tc>
          <w:tcPr>
            <w:tcW w:w="675" w:type="dxa"/>
            <w:vAlign w:val="center"/>
          </w:tcPr>
          <w:p w14:paraId="1066D022"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34B638B"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0E36B85F"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44BC510"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Salam</w:t>
            </w:r>
          </w:p>
        </w:tc>
      </w:tr>
      <w:tr w:rsidR="009167F8" w14:paraId="4BFED9EE" w14:textId="77777777" w:rsidTr="009167F8">
        <w:tc>
          <w:tcPr>
            <w:tcW w:w="675" w:type="dxa"/>
            <w:vAlign w:val="center"/>
          </w:tcPr>
          <w:p w14:paraId="620339C8"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0CC93A3"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33488FDC"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1C3B4E1"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Karangpandan</w:t>
            </w:r>
          </w:p>
        </w:tc>
      </w:tr>
      <w:tr w:rsidR="009167F8" w14:paraId="0C73BCCC" w14:textId="77777777" w:rsidTr="009167F8">
        <w:tc>
          <w:tcPr>
            <w:tcW w:w="675" w:type="dxa"/>
            <w:vAlign w:val="center"/>
          </w:tcPr>
          <w:p w14:paraId="0AFB502A"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63F176C"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1D7284F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 xml:space="preserve">Tawangmangu </w:t>
            </w:r>
          </w:p>
        </w:tc>
        <w:tc>
          <w:tcPr>
            <w:tcW w:w="3317" w:type="dxa"/>
            <w:vAlign w:val="center"/>
          </w:tcPr>
          <w:p w14:paraId="4D63E5C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Nglebak</w:t>
            </w:r>
          </w:p>
        </w:tc>
      </w:tr>
      <w:tr w:rsidR="009167F8" w14:paraId="5D95C935" w14:textId="77777777" w:rsidTr="009167F8">
        <w:tc>
          <w:tcPr>
            <w:tcW w:w="675" w:type="dxa"/>
            <w:vAlign w:val="center"/>
          </w:tcPr>
          <w:p w14:paraId="4F1E90FC"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2ACFA32"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21074A86"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FC2C1E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Plumbon</w:t>
            </w:r>
          </w:p>
        </w:tc>
      </w:tr>
      <w:tr w:rsidR="009167F8" w14:paraId="2F90171E" w14:textId="77777777" w:rsidTr="009167F8">
        <w:tc>
          <w:tcPr>
            <w:tcW w:w="675" w:type="dxa"/>
            <w:vAlign w:val="center"/>
          </w:tcPr>
          <w:p w14:paraId="5654CD9F"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E611EA9"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3EE20153"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F59B560"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Kelurahan Kalisoro</w:t>
            </w:r>
          </w:p>
        </w:tc>
      </w:tr>
      <w:tr w:rsidR="009167F8" w14:paraId="7A0A8371" w14:textId="77777777" w:rsidTr="009167F8">
        <w:tc>
          <w:tcPr>
            <w:tcW w:w="675" w:type="dxa"/>
            <w:vAlign w:val="center"/>
          </w:tcPr>
          <w:p w14:paraId="45D39B76"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1FFD53B"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2EA430B2"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BECE49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Kelurahan Tawangmangu</w:t>
            </w:r>
          </w:p>
        </w:tc>
      </w:tr>
      <w:tr w:rsidR="009167F8" w14:paraId="3EFA94BF" w14:textId="77777777" w:rsidTr="009167F8">
        <w:tc>
          <w:tcPr>
            <w:tcW w:w="675" w:type="dxa"/>
            <w:vAlign w:val="center"/>
          </w:tcPr>
          <w:p w14:paraId="0061795F"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679D39B"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AB7AD95"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38B384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Kelurahan Blumbang</w:t>
            </w:r>
          </w:p>
        </w:tc>
      </w:tr>
      <w:tr w:rsidR="009167F8" w14:paraId="53481651" w14:textId="77777777" w:rsidTr="009167F8">
        <w:tc>
          <w:tcPr>
            <w:tcW w:w="675" w:type="dxa"/>
            <w:vAlign w:val="center"/>
          </w:tcPr>
          <w:p w14:paraId="2E292999"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C2D8D9F"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A9F120E"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384A8A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 xml:space="preserve">Desa Gondosuli </w:t>
            </w:r>
          </w:p>
        </w:tc>
      </w:tr>
      <w:tr w:rsidR="009167F8" w14:paraId="3C216893" w14:textId="77777777" w:rsidTr="009167F8">
        <w:tc>
          <w:tcPr>
            <w:tcW w:w="675" w:type="dxa"/>
            <w:vAlign w:val="center"/>
          </w:tcPr>
          <w:p w14:paraId="0F8D0BFA"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1113489"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C1946E1"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Tasikmadu</w:t>
            </w:r>
          </w:p>
        </w:tc>
        <w:tc>
          <w:tcPr>
            <w:tcW w:w="3317" w:type="dxa"/>
            <w:vAlign w:val="center"/>
          </w:tcPr>
          <w:p w14:paraId="70C12124"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Papahan</w:t>
            </w:r>
          </w:p>
        </w:tc>
      </w:tr>
      <w:tr w:rsidR="009167F8" w14:paraId="698F9D2B" w14:textId="77777777" w:rsidTr="009167F8">
        <w:tc>
          <w:tcPr>
            <w:tcW w:w="675" w:type="dxa"/>
            <w:vAlign w:val="center"/>
          </w:tcPr>
          <w:p w14:paraId="68B5AB0A"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C6F7E18"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C4521E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3337EA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Ngijo</w:t>
            </w:r>
          </w:p>
        </w:tc>
      </w:tr>
      <w:tr w:rsidR="009167F8" w14:paraId="7E98219B" w14:textId="77777777" w:rsidTr="009167F8">
        <w:tc>
          <w:tcPr>
            <w:tcW w:w="675" w:type="dxa"/>
            <w:vAlign w:val="center"/>
          </w:tcPr>
          <w:p w14:paraId="458D7129"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E3B0A02"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19FBDFF2"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ECB0BF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Gaum</w:t>
            </w:r>
          </w:p>
        </w:tc>
      </w:tr>
      <w:tr w:rsidR="009167F8" w14:paraId="350447E2" w14:textId="77777777" w:rsidTr="009167F8">
        <w:tc>
          <w:tcPr>
            <w:tcW w:w="675" w:type="dxa"/>
            <w:vAlign w:val="center"/>
          </w:tcPr>
          <w:p w14:paraId="2D4E2DC6"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B3EBF27"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2137F3D1"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Jaten</w:t>
            </w:r>
          </w:p>
        </w:tc>
        <w:tc>
          <w:tcPr>
            <w:tcW w:w="3317" w:type="dxa"/>
            <w:vAlign w:val="center"/>
          </w:tcPr>
          <w:p w14:paraId="7A9158B0"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w:t>
            </w:r>
          </w:p>
        </w:tc>
      </w:tr>
      <w:tr w:rsidR="009167F8" w14:paraId="604EDD8A" w14:textId="77777777" w:rsidTr="009167F8">
        <w:tc>
          <w:tcPr>
            <w:tcW w:w="675" w:type="dxa"/>
            <w:vAlign w:val="center"/>
          </w:tcPr>
          <w:p w14:paraId="00466AF8"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882529C"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2AA7EC16"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718DFD0"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Jaten</w:t>
            </w:r>
          </w:p>
        </w:tc>
      </w:tr>
      <w:tr w:rsidR="009167F8" w14:paraId="2936E1E1" w14:textId="77777777" w:rsidTr="009167F8">
        <w:tc>
          <w:tcPr>
            <w:tcW w:w="675" w:type="dxa"/>
            <w:vAlign w:val="center"/>
          </w:tcPr>
          <w:p w14:paraId="4C95F310"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F9A9749"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58AAA9A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63A64B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Dagen</w:t>
            </w:r>
          </w:p>
        </w:tc>
      </w:tr>
      <w:tr w:rsidR="009167F8" w14:paraId="6974A291" w14:textId="77777777" w:rsidTr="009167F8">
        <w:tc>
          <w:tcPr>
            <w:tcW w:w="675" w:type="dxa"/>
            <w:vAlign w:val="center"/>
          </w:tcPr>
          <w:p w14:paraId="398431F5"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F7D46D8"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241380D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B42B70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Ngringo</w:t>
            </w:r>
          </w:p>
        </w:tc>
      </w:tr>
      <w:tr w:rsidR="009167F8" w14:paraId="13C17556" w14:textId="77777777" w:rsidTr="009167F8">
        <w:tc>
          <w:tcPr>
            <w:tcW w:w="675" w:type="dxa"/>
            <w:vAlign w:val="center"/>
          </w:tcPr>
          <w:p w14:paraId="3A8D8DC3"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38439B2"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62A642EB"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F6228B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Jetis</w:t>
            </w:r>
          </w:p>
        </w:tc>
      </w:tr>
      <w:tr w:rsidR="009167F8" w14:paraId="0B0C914F" w14:textId="77777777" w:rsidTr="009167F8">
        <w:tc>
          <w:tcPr>
            <w:tcW w:w="675" w:type="dxa"/>
            <w:vAlign w:val="center"/>
          </w:tcPr>
          <w:p w14:paraId="7FBF3131"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4CF138B"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72DA75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D78B6E1"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Sroyo</w:t>
            </w:r>
          </w:p>
        </w:tc>
      </w:tr>
      <w:tr w:rsidR="009167F8" w14:paraId="008804B7" w14:textId="77777777" w:rsidTr="009167F8">
        <w:tc>
          <w:tcPr>
            <w:tcW w:w="675" w:type="dxa"/>
            <w:vAlign w:val="center"/>
          </w:tcPr>
          <w:p w14:paraId="7C2F46AF"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CB79040"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6925B7A5"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703315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Brujul</w:t>
            </w:r>
          </w:p>
        </w:tc>
      </w:tr>
      <w:tr w:rsidR="009167F8" w14:paraId="2E0A1E09" w14:textId="77777777" w:rsidTr="009167F8">
        <w:tc>
          <w:tcPr>
            <w:tcW w:w="675" w:type="dxa"/>
            <w:vAlign w:val="center"/>
          </w:tcPr>
          <w:p w14:paraId="7D297F7F"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C0D32FC"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6169B8B3"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Colomadu</w:t>
            </w:r>
          </w:p>
        </w:tc>
        <w:tc>
          <w:tcPr>
            <w:tcW w:w="3317" w:type="dxa"/>
            <w:vAlign w:val="center"/>
          </w:tcPr>
          <w:p w14:paraId="2FDF8BF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Ngasem</w:t>
            </w:r>
          </w:p>
        </w:tc>
      </w:tr>
      <w:tr w:rsidR="009167F8" w14:paraId="10A4B0AD" w14:textId="77777777" w:rsidTr="009167F8">
        <w:tc>
          <w:tcPr>
            <w:tcW w:w="675" w:type="dxa"/>
            <w:vAlign w:val="center"/>
          </w:tcPr>
          <w:p w14:paraId="552F10CA"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9A40734"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4B505FE"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FB3D2A3"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Bolon</w:t>
            </w:r>
          </w:p>
        </w:tc>
      </w:tr>
      <w:tr w:rsidR="009167F8" w14:paraId="1E52D17C" w14:textId="77777777" w:rsidTr="009167F8">
        <w:tc>
          <w:tcPr>
            <w:tcW w:w="675" w:type="dxa"/>
            <w:vAlign w:val="center"/>
          </w:tcPr>
          <w:p w14:paraId="191AA12F"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DA654BA"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610D3670"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2EE62D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Malangjiwan</w:t>
            </w:r>
          </w:p>
        </w:tc>
      </w:tr>
      <w:tr w:rsidR="009167F8" w14:paraId="26C7D7AD" w14:textId="77777777" w:rsidTr="009167F8">
        <w:tc>
          <w:tcPr>
            <w:tcW w:w="675" w:type="dxa"/>
            <w:vAlign w:val="center"/>
          </w:tcPr>
          <w:p w14:paraId="6A3B53CB"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10A731C"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08EE9CEB"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5068923"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Paulan</w:t>
            </w:r>
          </w:p>
        </w:tc>
      </w:tr>
      <w:tr w:rsidR="009167F8" w14:paraId="7F914111" w14:textId="77777777" w:rsidTr="009167F8">
        <w:tc>
          <w:tcPr>
            <w:tcW w:w="675" w:type="dxa"/>
            <w:vAlign w:val="center"/>
          </w:tcPr>
          <w:p w14:paraId="5BA9BC72"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9AF4EE3"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5721C66"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5B86F44"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Gajahan</w:t>
            </w:r>
          </w:p>
        </w:tc>
      </w:tr>
      <w:tr w:rsidR="009167F8" w14:paraId="295B6AF2" w14:textId="77777777" w:rsidTr="009167F8">
        <w:tc>
          <w:tcPr>
            <w:tcW w:w="675" w:type="dxa"/>
            <w:vAlign w:val="center"/>
          </w:tcPr>
          <w:p w14:paraId="027A2051"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2366FB6"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1D685A03"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751D4B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Blulukan</w:t>
            </w:r>
          </w:p>
        </w:tc>
      </w:tr>
      <w:tr w:rsidR="009167F8" w14:paraId="2CF9B688" w14:textId="77777777" w:rsidTr="009167F8">
        <w:tc>
          <w:tcPr>
            <w:tcW w:w="675" w:type="dxa"/>
            <w:vAlign w:val="center"/>
          </w:tcPr>
          <w:p w14:paraId="33228B4C"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F46C417"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68DD8C4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65A9B04"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Gawanan</w:t>
            </w:r>
          </w:p>
        </w:tc>
      </w:tr>
      <w:tr w:rsidR="009167F8" w14:paraId="21F95880" w14:textId="77777777" w:rsidTr="009167F8">
        <w:tc>
          <w:tcPr>
            <w:tcW w:w="675" w:type="dxa"/>
            <w:vAlign w:val="center"/>
          </w:tcPr>
          <w:p w14:paraId="02DC3D3A"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62587ED"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8DC6F3B"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BA41D00"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Gedongan</w:t>
            </w:r>
          </w:p>
        </w:tc>
      </w:tr>
      <w:tr w:rsidR="009167F8" w14:paraId="221AB2DA" w14:textId="77777777" w:rsidTr="009167F8">
        <w:tc>
          <w:tcPr>
            <w:tcW w:w="675" w:type="dxa"/>
            <w:vAlign w:val="center"/>
          </w:tcPr>
          <w:p w14:paraId="75C4F59F"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00FCDC6"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1955E5E5"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F61482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Tohudan</w:t>
            </w:r>
          </w:p>
        </w:tc>
      </w:tr>
      <w:tr w:rsidR="009167F8" w14:paraId="7D0F05FC" w14:textId="77777777" w:rsidTr="009167F8">
        <w:tc>
          <w:tcPr>
            <w:tcW w:w="675" w:type="dxa"/>
            <w:vAlign w:val="center"/>
          </w:tcPr>
          <w:p w14:paraId="754C1A20"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3934207"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4358B885"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DABA613"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Baturan</w:t>
            </w:r>
          </w:p>
        </w:tc>
      </w:tr>
      <w:tr w:rsidR="009167F8" w14:paraId="33E5786E" w14:textId="77777777" w:rsidTr="009167F8">
        <w:tc>
          <w:tcPr>
            <w:tcW w:w="675" w:type="dxa"/>
            <w:vAlign w:val="center"/>
          </w:tcPr>
          <w:p w14:paraId="446581A4"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52B5C67"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6B849D8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99B3FA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Klodran</w:t>
            </w:r>
          </w:p>
        </w:tc>
      </w:tr>
      <w:tr w:rsidR="009167F8" w14:paraId="28C54BD8" w14:textId="77777777" w:rsidTr="009167F8">
        <w:tc>
          <w:tcPr>
            <w:tcW w:w="675" w:type="dxa"/>
            <w:vAlign w:val="center"/>
          </w:tcPr>
          <w:p w14:paraId="0549E57D"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EF5917F"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2DDBB1F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Kebakkramat</w:t>
            </w:r>
          </w:p>
        </w:tc>
        <w:tc>
          <w:tcPr>
            <w:tcW w:w="3317" w:type="dxa"/>
            <w:vAlign w:val="center"/>
          </w:tcPr>
          <w:p w14:paraId="6047423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Nangsri</w:t>
            </w:r>
          </w:p>
        </w:tc>
      </w:tr>
      <w:tr w:rsidR="009167F8" w14:paraId="48D40150" w14:textId="77777777" w:rsidTr="009167F8">
        <w:tc>
          <w:tcPr>
            <w:tcW w:w="675" w:type="dxa"/>
            <w:vAlign w:val="center"/>
          </w:tcPr>
          <w:p w14:paraId="33FB78F5"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15C2086"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5658A67F"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1F82C9B"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Kemiri</w:t>
            </w:r>
          </w:p>
        </w:tc>
      </w:tr>
      <w:tr w:rsidR="009167F8" w14:paraId="264710C9" w14:textId="77777777" w:rsidTr="009167F8">
        <w:tc>
          <w:tcPr>
            <w:tcW w:w="675" w:type="dxa"/>
            <w:vAlign w:val="center"/>
          </w:tcPr>
          <w:p w14:paraId="08432D16"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425625D"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93B343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F4E34A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Kebak</w:t>
            </w:r>
          </w:p>
        </w:tc>
      </w:tr>
      <w:tr w:rsidR="009167F8" w14:paraId="44D23FA2" w14:textId="77777777" w:rsidTr="009167F8">
        <w:tc>
          <w:tcPr>
            <w:tcW w:w="675" w:type="dxa"/>
            <w:vAlign w:val="center"/>
          </w:tcPr>
          <w:p w14:paraId="0F5BBD53"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D7AC582"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9F7FA7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94FC8A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Waru</w:t>
            </w:r>
          </w:p>
        </w:tc>
      </w:tr>
      <w:tr w:rsidR="009167F8" w14:paraId="6E398CC5" w14:textId="77777777" w:rsidTr="009167F8">
        <w:tc>
          <w:tcPr>
            <w:tcW w:w="675" w:type="dxa"/>
            <w:vAlign w:val="center"/>
          </w:tcPr>
          <w:p w14:paraId="50DFF8D3"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B59A1BA"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789E25B2"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61928A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Pulosari</w:t>
            </w:r>
          </w:p>
        </w:tc>
      </w:tr>
      <w:tr w:rsidR="009167F8" w14:paraId="038C4C7C" w14:textId="77777777" w:rsidTr="009167F8">
        <w:tc>
          <w:tcPr>
            <w:tcW w:w="675" w:type="dxa"/>
            <w:vAlign w:val="center"/>
          </w:tcPr>
          <w:p w14:paraId="30DA564E"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32DC82D"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4E65380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Gondangrejo</w:t>
            </w:r>
          </w:p>
        </w:tc>
        <w:tc>
          <w:tcPr>
            <w:tcW w:w="3317" w:type="dxa"/>
            <w:vAlign w:val="center"/>
          </w:tcPr>
          <w:p w14:paraId="1C22F13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Wonorejo</w:t>
            </w:r>
          </w:p>
        </w:tc>
      </w:tr>
      <w:tr w:rsidR="009167F8" w14:paraId="5960A0B9" w14:textId="77777777" w:rsidTr="009167F8">
        <w:tc>
          <w:tcPr>
            <w:tcW w:w="675" w:type="dxa"/>
            <w:vAlign w:val="center"/>
          </w:tcPr>
          <w:p w14:paraId="385ED670"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95552AB"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495124A4"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8F77C1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Selokaton</w:t>
            </w:r>
          </w:p>
        </w:tc>
      </w:tr>
      <w:tr w:rsidR="009167F8" w14:paraId="3141BA9F" w14:textId="77777777" w:rsidTr="009167F8">
        <w:tc>
          <w:tcPr>
            <w:tcW w:w="675" w:type="dxa"/>
            <w:vAlign w:val="center"/>
          </w:tcPr>
          <w:p w14:paraId="6B02CAA5"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5251C4B"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5BBB48EE"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AE9AA94"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Bulurejo</w:t>
            </w:r>
          </w:p>
        </w:tc>
      </w:tr>
      <w:tr w:rsidR="009167F8" w14:paraId="19C72837" w14:textId="77777777" w:rsidTr="009167F8">
        <w:tc>
          <w:tcPr>
            <w:tcW w:w="675" w:type="dxa"/>
            <w:vAlign w:val="center"/>
          </w:tcPr>
          <w:p w14:paraId="41A12AD9"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EF58C70" w14:textId="77777777" w:rsidR="009167F8" w:rsidRPr="00012256" w:rsidRDefault="009167F8" w:rsidP="009167F8">
            <w:pPr>
              <w:spacing w:line="360" w:lineRule="auto"/>
              <w:jc w:val="center"/>
              <w:rPr>
                <w:rFonts w:ascii="Bookman Old Style" w:hAnsi="Bookman Old Style" w:cstheme="minorHAnsi"/>
                <w:caps/>
                <w:lang w:eastAsia="zh-CN"/>
              </w:rPr>
            </w:pPr>
          </w:p>
        </w:tc>
        <w:tc>
          <w:tcPr>
            <w:tcW w:w="2821" w:type="dxa"/>
            <w:vAlign w:val="center"/>
          </w:tcPr>
          <w:p w14:paraId="0D199B14"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A5F0171"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Tuban</w:t>
            </w:r>
          </w:p>
        </w:tc>
      </w:tr>
      <w:tr w:rsidR="009167F8" w14:paraId="63E7932E" w14:textId="77777777" w:rsidTr="009167F8">
        <w:tc>
          <w:tcPr>
            <w:tcW w:w="675" w:type="dxa"/>
            <w:vAlign w:val="center"/>
          </w:tcPr>
          <w:p w14:paraId="085E897F" w14:textId="77777777" w:rsidR="009167F8" w:rsidRPr="00012256" w:rsidRDefault="009167F8" w:rsidP="009167F8">
            <w:pPr>
              <w:spacing w:line="360" w:lineRule="auto"/>
              <w:jc w:val="center"/>
              <w:rPr>
                <w:rFonts w:ascii="Bookman Old Style" w:hAnsi="Bookman Old Style" w:cstheme="minorHAnsi"/>
                <w:caps/>
                <w:lang w:eastAsia="zh-CN"/>
              </w:rPr>
            </w:pPr>
            <w:r>
              <w:rPr>
                <w:rFonts w:ascii="Bookman Old Style" w:hAnsi="Bookman Old Style" w:cstheme="minorHAnsi"/>
                <w:caps/>
                <w:lang w:eastAsia="zh-CN"/>
              </w:rPr>
              <w:t>2</w:t>
            </w:r>
          </w:p>
        </w:tc>
        <w:tc>
          <w:tcPr>
            <w:tcW w:w="2835" w:type="dxa"/>
            <w:vAlign w:val="center"/>
          </w:tcPr>
          <w:p w14:paraId="2DCD7380" w14:textId="77777777" w:rsidR="009167F8" w:rsidRPr="00012256" w:rsidRDefault="009167F8" w:rsidP="003D263B">
            <w:pPr>
              <w:rPr>
                <w:rFonts w:ascii="Bookman Old Style" w:hAnsi="Bookman Old Style" w:cstheme="minorHAnsi"/>
                <w:caps/>
                <w:lang w:eastAsia="zh-CN"/>
              </w:rPr>
            </w:pPr>
            <w:r>
              <w:rPr>
                <w:rFonts w:ascii="Bookman Old Style" w:hAnsi="Bookman Old Style" w:cstheme="minorHAnsi"/>
                <w:lang w:eastAsia="zh-CN"/>
              </w:rPr>
              <w:t>Kawasan Pemukiman Sedang (Suburban)</w:t>
            </w:r>
          </w:p>
        </w:tc>
        <w:tc>
          <w:tcPr>
            <w:tcW w:w="2821" w:type="dxa"/>
            <w:vAlign w:val="center"/>
          </w:tcPr>
          <w:p w14:paraId="3DD4CF5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Jatipuro</w:t>
            </w:r>
          </w:p>
        </w:tc>
        <w:tc>
          <w:tcPr>
            <w:tcW w:w="3317" w:type="dxa"/>
            <w:vAlign w:val="center"/>
          </w:tcPr>
          <w:p w14:paraId="28230E4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Jatipuro</w:t>
            </w:r>
          </w:p>
        </w:tc>
      </w:tr>
      <w:tr w:rsidR="009167F8" w14:paraId="32E6C849" w14:textId="77777777" w:rsidTr="009167F8">
        <w:tc>
          <w:tcPr>
            <w:tcW w:w="675" w:type="dxa"/>
            <w:vAlign w:val="center"/>
          </w:tcPr>
          <w:p w14:paraId="4606404D"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8DD95B9"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7C5CC8C"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A44F7E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Jatisobo</w:t>
            </w:r>
          </w:p>
        </w:tc>
      </w:tr>
      <w:tr w:rsidR="009167F8" w14:paraId="28E7088E" w14:textId="77777777" w:rsidTr="009167F8">
        <w:tc>
          <w:tcPr>
            <w:tcW w:w="675" w:type="dxa"/>
            <w:vAlign w:val="center"/>
          </w:tcPr>
          <w:p w14:paraId="5A9E65EB"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9B8DA91"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13A59943"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2F555B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Jatiwarno</w:t>
            </w:r>
          </w:p>
        </w:tc>
      </w:tr>
      <w:tr w:rsidR="009167F8" w14:paraId="6BD034C1" w14:textId="77777777" w:rsidTr="009167F8">
        <w:tc>
          <w:tcPr>
            <w:tcW w:w="675" w:type="dxa"/>
            <w:vAlign w:val="center"/>
          </w:tcPr>
          <w:p w14:paraId="424001B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C8E5997"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C0FD1B7"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5ED4DD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Jatimulyo</w:t>
            </w:r>
          </w:p>
        </w:tc>
      </w:tr>
      <w:tr w:rsidR="009167F8" w14:paraId="2661A4D7" w14:textId="77777777" w:rsidTr="009167F8">
        <w:tc>
          <w:tcPr>
            <w:tcW w:w="675" w:type="dxa"/>
            <w:vAlign w:val="center"/>
          </w:tcPr>
          <w:p w14:paraId="2D84AF6C"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64A9DDF"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7975379"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36A0C2B"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Jatisuko</w:t>
            </w:r>
          </w:p>
        </w:tc>
      </w:tr>
      <w:tr w:rsidR="009167F8" w14:paraId="7EF77F85" w14:textId="77777777" w:rsidTr="009167F8">
        <w:tc>
          <w:tcPr>
            <w:tcW w:w="675" w:type="dxa"/>
            <w:vAlign w:val="center"/>
          </w:tcPr>
          <w:p w14:paraId="0AFD9012"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C8CAC59"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BBCB9C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Jumapolo</w:t>
            </w:r>
          </w:p>
        </w:tc>
        <w:tc>
          <w:tcPr>
            <w:tcW w:w="3317" w:type="dxa"/>
            <w:vAlign w:val="center"/>
          </w:tcPr>
          <w:p w14:paraId="12310E1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Paseban</w:t>
            </w:r>
          </w:p>
        </w:tc>
      </w:tr>
      <w:tr w:rsidR="009167F8" w14:paraId="2D8FE6D2" w14:textId="77777777" w:rsidTr="009167F8">
        <w:tc>
          <w:tcPr>
            <w:tcW w:w="675" w:type="dxa"/>
            <w:vAlign w:val="center"/>
          </w:tcPr>
          <w:p w14:paraId="77E3FD5C"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07BAFEE"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418FA8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D4FE84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Lemahbang</w:t>
            </w:r>
          </w:p>
        </w:tc>
      </w:tr>
      <w:tr w:rsidR="009167F8" w14:paraId="656ED871" w14:textId="77777777" w:rsidTr="009167F8">
        <w:tc>
          <w:tcPr>
            <w:tcW w:w="675" w:type="dxa"/>
            <w:vAlign w:val="center"/>
          </w:tcPr>
          <w:p w14:paraId="0496C682"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74A0FE4"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F506D2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B793EE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Jatirejo</w:t>
            </w:r>
          </w:p>
        </w:tc>
      </w:tr>
      <w:tr w:rsidR="009167F8" w14:paraId="2C653233" w14:textId="77777777" w:rsidTr="009167F8">
        <w:tc>
          <w:tcPr>
            <w:tcW w:w="675" w:type="dxa"/>
            <w:vAlign w:val="center"/>
          </w:tcPr>
          <w:p w14:paraId="68724D8D"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41606A6"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C09BB69"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C679251"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Kwangsan</w:t>
            </w:r>
          </w:p>
        </w:tc>
      </w:tr>
      <w:tr w:rsidR="009167F8" w14:paraId="69556059" w14:textId="77777777" w:rsidTr="009167F8">
        <w:tc>
          <w:tcPr>
            <w:tcW w:w="675" w:type="dxa"/>
            <w:vAlign w:val="center"/>
          </w:tcPr>
          <w:p w14:paraId="4143A346"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ADB789D"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0AF041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53DA7A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 xml:space="preserve">Desa Karangbangun </w:t>
            </w:r>
          </w:p>
        </w:tc>
      </w:tr>
      <w:tr w:rsidR="009167F8" w14:paraId="22470A40" w14:textId="77777777" w:rsidTr="009167F8">
        <w:tc>
          <w:tcPr>
            <w:tcW w:w="675" w:type="dxa"/>
            <w:vAlign w:val="center"/>
          </w:tcPr>
          <w:p w14:paraId="0B5E166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38DCEEC"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248105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1A7ED4B"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Jumapolo</w:t>
            </w:r>
          </w:p>
        </w:tc>
      </w:tr>
      <w:tr w:rsidR="009167F8" w14:paraId="0E0FBCB6" w14:textId="77777777" w:rsidTr="009167F8">
        <w:tc>
          <w:tcPr>
            <w:tcW w:w="675" w:type="dxa"/>
            <w:vAlign w:val="center"/>
          </w:tcPr>
          <w:p w14:paraId="1A60EEF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3BCB4DE"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97361C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A7B0F8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Bakalan</w:t>
            </w:r>
          </w:p>
        </w:tc>
      </w:tr>
      <w:tr w:rsidR="009167F8" w14:paraId="68C0FA45" w14:textId="77777777" w:rsidTr="009167F8">
        <w:tc>
          <w:tcPr>
            <w:tcW w:w="675" w:type="dxa"/>
            <w:vAlign w:val="center"/>
          </w:tcPr>
          <w:p w14:paraId="0CC73F9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2DFB43C"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B1251F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Jumantono</w:t>
            </w:r>
          </w:p>
        </w:tc>
        <w:tc>
          <w:tcPr>
            <w:tcW w:w="3317" w:type="dxa"/>
            <w:vAlign w:val="center"/>
          </w:tcPr>
          <w:p w14:paraId="38DF475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Sedayu</w:t>
            </w:r>
          </w:p>
        </w:tc>
      </w:tr>
      <w:tr w:rsidR="009167F8" w14:paraId="0F95A9DD" w14:textId="77777777" w:rsidTr="009167F8">
        <w:tc>
          <w:tcPr>
            <w:tcW w:w="675" w:type="dxa"/>
            <w:vAlign w:val="center"/>
          </w:tcPr>
          <w:p w14:paraId="4E4E1A3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55047BC"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13DCC10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6E5F93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Kebak</w:t>
            </w:r>
          </w:p>
        </w:tc>
      </w:tr>
      <w:tr w:rsidR="009167F8" w14:paraId="41ECE7CF" w14:textId="77777777" w:rsidTr="009167F8">
        <w:tc>
          <w:tcPr>
            <w:tcW w:w="675" w:type="dxa"/>
            <w:vAlign w:val="center"/>
          </w:tcPr>
          <w:p w14:paraId="7BA24DB0"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C8B40F1"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5471586"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311837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Ngunut</w:t>
            </w:r>
          </w:p>
        </w:tc>
      </w:tr>
      <w:tr w:rsidR="009167F8" w14:paraId="11324ED5" w14:textId="77777777" w:rsidTr="009167F8">
        <w:tc>
          <w:tcPr>
            <w:tcW w:w="675" w:type="dxa"/>
            <w:vAlign w:val="center"/>
          </w:tcPr>
          <w:p w14:paraId="3885D4E7"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145808E"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2618ADF"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3196B3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Tugu</w:t>
            </w:r>
          </w:p>
        </w:tc>
      </w:tr>
      <w:tr w:rsidR="009167F8" w14:paraId="3BF878EC" w14:textId="77777777" w:rsidTr="009167F8">
        <w:tc>
          <w:tcPr>
            <w:tcW w:w="675" w:type="dxa"/>
            <w:vAlign w:val="center"/>
          </w:tcPr>
          <w:p w14:paraId="520709E9"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31402E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1BFB719"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2E0250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Sukosari</w:t>
            </w:r>
          </w:p>
        </w:tc>
      </w:tr>
      <w:tr w:rsidR="009167F8" w14:paraId="1BFBDD83" w14:textId="77777777" w:rsidTr="009167F8">
        <w:tc>
          <w:tcPr>
            <w:tcW w:w="675" w:type="dxa"/>
            <w:vAlign w:val="center"/>
          </w:tcPr>
          <w:p w14:paraId="4643BC3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F996D71"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C08568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6EB4D2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Sambirejo</w:t>
            </w:r>
          </w:p>
        </w:tc>
      </w:tr>
      <w:tr w:rsidR="009167F8" w14:paraId="7186E4CB" w14:textId="77777777" w:rsidTr="009167F8">
        <w:tc>
          <w:tcPr>
            <w:tcW w:w="675" w:type="dxa"/>
            <w:vAlign w:val="center"/>
          </w:tcPr>
          <w:p w14:paraId="286DA63C"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18F15C1"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9424B4E"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F4FC00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Blorong</w:t>
            </w:r>
          </w:p>
        </w:tc>
      </w:tr>
      <w:tr w:rsidR="009167F8" w14:paraId="69DBFAFF" w14:textId="77777777" w:rsidTr="009167F8">
        <w:tc>
          <w:tcPr>
            <w:tcW w:w="675" w:type="dxa"/>
            <w:vAlign w:val="center"/>
          </w:tcPr>
          <w:p w14:paraId="5F04438B"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1A018D1"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5E4E44A"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Matesih</w:t>
            </w:r>
          </w:p>
        </w:tc>
        <w:tc>
          <w:tcPr>
            <w:tcW w:w="3317" w:type="dxa"/>
            <w:vAlign w:val="center"/>
          </w:tcPr>
          <w:p w14:paraId="2916C6F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Ngadiluwih</w:t>
            </w:r>
          </w:p>
        </w:tc>
      </w:tr>
      <w:tr w:rsidR="009167F8" w14:paraId="3B6E12F2" w14:textId="77777777" w:rsidTr="009167F8">
        <w:tc>
          <w:tcPr>
            <w:tcW w:w="675" w:type="dxa"/>
            <w:vAlign w:val="center"/>
          </w:tcPr>
          <w:p w14:paraId="3738FFD9"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0BC014C"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78A95C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AA1C77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Matesih</w:t>
            </w:r>
          </w:p>
        </w:tc>
      </w:tr>
      <w:tr w:rsidR="009167F8" w14:paraId="14AC749C" w14:textId="77777777" w:rsidTr="009167F8">
        <w:tc>
          <w:tcPr>
            <w:tcW w:w="675" w:type="dxa"/>
            <w:vAlign w:val="center"/>
          </w:tcPr>
          <w:p w14:paraId="08D9AB47"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18C82B6"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67F3146"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89203E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Karangbangun</w:t>
            </w:r>
          </w:p>
        </w:tc>
      </w:tr>
      <w:tr w:rsidR="009167F8" w14:paraId="5DA9EEDE" w14:textId="77777777" w:rsidTr="009167F8">
        <w:tc>
          <w:tcPr>
            <w:tcW w:w="675" w:type="dxa"/>
            <w:vAlign w:val="center"/>
          </w:tcPr>
          <w:p w14:paraId="3702476F"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D7B4117"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C7D126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537EDC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Koripan</w:t>
            </w:r>
          </w:p>
        </w:tc>
      </w:tr>
      <w:tr w:rsidR="009167F8" w14:paraId="65E8005E" w14:textId="77777777" w:rsidTr="009167F8">
        <w:tc>
          <w:tcPr>
            <w:tcW w:w="675" w:type="dxa"/>
            <w:vAlign w:val="center"/>
          </w:tcPr>
          <w:p w14:paraId="5B3D92FD"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43CD3AB"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C912635"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77385F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Girilayu</w:t>
            </w:r>
          </w:p>
        </w:tc>
      </w:tr>
      <w:tr w:rsidR="009167F8" w14:paraId="124D1435" w14:textId="77777777" w:rsidTr="009167F8">
        <w:tc>
          <w:tcPr>
            <w:tcW w:w="675" w:type="dxa"/>
            <w:vAlign w:val="center"/>
          </w:tcPr>
          <w:p w14:paraId="1062FE9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0CE155D"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D166C33"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041AB1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 xml:space="preserve">Desa Pablengan </w:t>
            </w:r>
          </w:p>
        </w:tc>
      </w:tr>
      <w:tr w:rsidR="009167F8" w14:paraId="5FF77BEA" w14:textId="77777777" w:rsidTr="009167F8">
        <w:tc>
          <w:tcPr>
            <w:tcW w:w="675" w:type="dxa"/>
            <w:vAlign w:val="center"/>
          </w:tcPr>
          <w:p w14:paraId="320CE4FC"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3B9661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A8DA82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779351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Plosorejo</w:t>
            </w:r>
          </w:p>
        </w:tc>
      </w:tr>
      <w:tr w:rsidR="009167F8" w14:paraId="76FBCFF4" w14:textId="77777777" w:rsidTr="009167F8">
        <w:tc>
          <w:tcPr>
            <w:tcW w:w="675" w:type="dxa"/>
            <w:vAlign w:val="center"/>
          </w:tcPr>
          <w:p w14:paraId="3459ACC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F472AC8"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1841339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865084A"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Gantiwarno</w:t>
            </w:r>
          </w:p>
        </w:tc>
      </w:tr>
      <w:tr w:rsidR="009167F8" w14:paraId="2AF9306D" w14:textId="77777777" w:rsidTr="009167F8">
        <w:tc>
          <w:tcPr>
            <w:tcW w:w="675" w:type="dxa"/>
            <w:vAlign w:val="center"/>
          </w:tcPr>
          <w:p w14:paraId="3565B20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96AE5FF"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506375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Tawangmangu</w:t>
            </w:r>
          </w:p>
        </w:tc>
        <w:tc>
          <w:tcPr>
            <w:tcW w:w="3317" w:type="dxa"/>
            <w:vAlign w:val="center"/>
          </w:tcPr>
          <w:p w14:paraId="4A86A873"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Bandardawung</w:t>
            </w:r>
          </w:p>
        </w:tc>
      </w:tr>
      <w:tr w:rsidR="009167F8" w14:paraId="536401CB" w14:textId="77777777" w:rsidTr="009167F8">
        <w:tc>
          <w:tcPr>
            <w:tcW w:w="675" w:type="dxa"/>
            <w:vAlign w:val="center"/>
          </w:tcPr>
          <w:p w14:paraId="34C3879C"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C36467C"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93AE294"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313384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Karanglo</w:t>
            </w:r>
          </w:p>
        </w:tc>
      </w:tr>
      <w:tr w:rsidR="009167F8" w14:paraId="6B1B6EFF" w14:textId="77777777" w:rsidTr="009167F8">
        <w:tc>
          <w:tcPr>
            <w:tcW w:w="675" w:type="dxa"/>
            <w:vAlign w:val="center"/>
          </w:tcPr>
          <w:p w14:paraId="3EA5B372"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5E1E910"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6B7040B"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623164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Tengklik</w:t>
            </w:r>
          </w:p>
        </w:tc>
      </w:tr>
      <w:tr w:rsidR="009167F8" w14:paraId="39D0F0F8" w14:textId="77777777" w:rsidTr="009167F8">
        <w:tc>
          <w:tcPr>
            <w:tcW w:w="675" w:type="dxa"/>
            <w:vAlign w:val="center"/>
          </w:tcPr>
          <w:p w14:paraId="167E237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023B619"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50D881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Ngargoyoso</w:t>
            </w:r>
          </w:p>
        </w:tc>
        <w:tc>
          <w:tcPr>
            <w:tcW w:w="3317" w:type="dxa"/>
            <w:vAlign w:val="center"/>
          </w:tcPr>
          <w:p w14:paraId="232ABE3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Puntukrejo</w:t>
            </w:r>
          </w:p>
        </w:tc>
      </w:tr>
      <w:tr w:rsidR="009167F8" w14:paraId="455646C5" w14:textId="77777777" w:rsidTr="009167F8">
        <w:tc>
          <w:tcPr>
            <w:tcW w:w="675" w:type="dxa"/>
            <w:vAlign w:val="center"/>
          </w:tcPr>
          <w:p w14:paraId="1FB92686"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D07A0A6"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8AABC19"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8FEE2F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Kemuning</w:t>
            </w:r>
          </w:p>
        </w:tc>
      </w:tr>
      <w:tr w:rsidR="009167F8" w14:paraId="75379F46" w14:textId="77777777" w:rsidTr="009167F8">
        <w:tc>
          <w:tcPr>
            <w:tcW w:w="675" w:type="dxa"/>
            <w:vAlign w:val="center"/>
          </w:tcPr>
          <w:p w14:paraId="19E5C504"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EC3EEF1"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DB247C6"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B7867E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Jatirejo</w:t>
            </w:r>
          </w:p>
        </w:tc>
      </w:tr>
      <w:tr w:rsidR="009167F8" w14:paraId="1376F583" w14:textId="77777777" w:rsidTr="009167F8">
        <w:tc>
          <w:tcPr>
            <w:tcW w:w="675" w:type="dxa"/>
            <w:vAlign w:val="center"/>
          </w:tcPr>
          <w:p w14:paraId="71E638C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81C8641"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957375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1F3DD20"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Ngargoyoso</w:t>
            </w:r>
          </w:p>
        </w:tc>
      </w:tr>
      <w:tr w:rsidR="009167F8" w14:paraId="1B04AE75" w14:textId="77777777" w:rsidTr="009167F8">
        <w:tc>
          <w:tcPr>
            <w:tcW w:w="675" w:type="dxa"/>
            <w:vAlign w:val="center"/>
          </w:tcPr>
          <w:p w14:paraId="55B550BF"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7E78508"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7E74EFB"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FCDF38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Berjo</w:t>
            </w:r>
          </w:p>
        </w:tc>
      </w:tr>
      <w:tr w:rsidR="009167F8" w14:paraId="1852B75F" w14:textId="77777777" w:rsidTr="009167F8">
        <w:tc>
          <w:tcPr>
            <w:tcW w:w="675" w:type="dxa"/>
            <w:vAlign w:val="center"/>
          </w:tcPr>
          <w:p w14:paraId="1DA5705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ED33EB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919405B"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8C6A91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Girimulyo</w:t>
            </w:r>
          </w:p>
        </w:tc>
      </w:tr>
      <w:tr w:rsidR="009167F8" w14:paraId="0ECE31EF" w14:textId="77777777" w:rsidTr="009167F8">
        <w:tc>
          <w:tcPr>
            <w:tcW w:w="675" w:type="dxa"/>
            <w:vAlign w:val="center"/>
          </w:tcPr>
          <w:p w14:paraId="3851785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881E690"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1A76F70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Karanganyar</w:t>
            </w:r>
          </w:p>
        </w:tc>
        <w:tc>
          <w:tcPr>
            <w:tcW w:w="3317" w:type="dxa"/>
            <w:vAlign w:val="center"/>
          </w:tcPr>
          <w:p w14:paraId="60F0BEA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Kelurahan Lalung</w:t>
            </w:r>
          </w:p>
        </w:tc>
      </w:tr>
      <w:tr w:rsidR="009167F8" w14:paraId="1FD8F6D6" w14:textId="77777777" w:rsidTr="009167F8">
        <w:tc>
          <w:tcPr>
            <w:tcW w:w="675" w:type="dxa"/>
            <w:vAlign w:val="center"/>
          </w:tcPr>
          <w:p w14:paraId="175E5294"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892A67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D084379"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1114D8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Kelurahan Bolong</w:t>
            </w:r>
          </w:p>
        </w:tc>
      </w:tr>
      <w:tr w:rsidR="009167F8" w14:paraId="1619535C" w14:textId="77777777" w:rsidTr="009167F8">
        <w:tc>
          <w:tcPr>
            <w:tcW w:w="675" w:type="dxa"/>
            <w:vAlign w:val="center"/>
          </w:tcPr>
          <w:p w14:paraId="618236B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B794B64"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74E176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9E5206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Kelurahan Jantiharjo</w:t>
            </w:r>
          </w:p>
        </w:tc>
      </w:tr>
      <w:tr w:rsidR="009167F8" w14:paraId="603672A0" w14:textId="77777777" w:rsidTr="009167F8">
        <w:tc>
          <w:tcPr>
            <w:tcW w:w="675" w:type="dxa"/>
            <w:vAlign w:val="center"/>
          </w:tcPr>
          <w:p w14:paraId="649FA38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B5120DF"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266F90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36B8E14"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Kelurahan Gedong</w:t>
            </w:r>
          </w:p>
        </w:tc>
      </w:tr>
      <w:tr w:rsidR="009167F8" w14:paraId="1378ED9B" w14:textId="77777777" w:rsidTr="009167F8">
        <w:tc>
          <w:tcPr>
            <w:tcW w:w="675" w:type="dxa"/>
            <w:vAlign w:val="center"/>
          </w:tcPr>
          <w:p w14:paraId="23D84A67"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BAB28EF"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04E38A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Gondangrejo</w:t>
            </w:r>
          </w:p>
        </w:tc>
        <w:tc>
          <w:tcPr>
            <w:tcW w:w="3317" w:type="dxa"/>
            <w:vAlign w:val="center"/>
          </w:tcPr>
          <w:p w14:paraId="43E06B1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Plesungan</w:t>
            </w:r>
          </w:p>
        </w:tc>
      </w:tr>
      <w:tr w:rsidR="009167F8" w14:paraId="75E2D532" w14:textId="77777777" w:rsidTr="009167F8">
        <w:tc>
          <w:tcPr>
            <w:tcW w:w="675" w:type="dxa"/>
            <w:vAlign w:val="center"/>
          </w:tcPr>
          <w:p w14:paraId="2140192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3115F02"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C769CE7"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D6E273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Jeruksawit</w:t>
            </w:r>
          </w:p>
        </w:tc>
      </w:tr>
      <w:tr w:rsidR="009167F8" w14:paraId="6578BD3D" w14:textId="77777777" w:rsidTr="009167F8">
        <w:tc>
          <w:tcPr>
            <w:tcW w:w="675" w:type="dxa"/>
            <w:vAlign w:val="center"/>
          </w:tcPr>
          <w:p w14:paraId="1A19E12B"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DDFE7CA"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1CC20E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F17F75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 xml:space="preserve">Desa Karangturi </w:t>
            </w:r>
          </w:p>
        </w:tc>
      </w:tr>
      <w:tr w:rsidR="009167F8" w14:paraId="420BC717" w14:textId="77777777" w:rsidTr="009167F8">
        <w:tc>
          <w:tcPr>
            <w:tcW w:w="675" w:type="dxa"/>
            <w:vAlign w:val="center"/>
          </w:tcPr>
          <w:p w14:paraId="6400B7E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A9D1F7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8CC272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B074C6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Kragan</w:t>
            </w:r>
          </w:p>
        </w:tc>
      </w:tr>
      <w:tr w:rsidR="009167F8" w14:paraId="7AA2631E" w14:textId="77777777" w:rsidTr="009167F8">
        <w:tc>
          <w:tcPr>
            <w:tcW w:w="675" w:type="dxa"/>
            <w:vAlign w:val="center"/>
          </w:tcPr>
          <w:p w14:paraId="58E1A0DC"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2E4FA27"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55D890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05EA9BB"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Wonosari</w:t>
            </w:r>
          </w:p>
        </w:tc>
      </w:tr>
      <w:tr w:rsidR="009167F8" w14:paraId="21BF319F" w14:textId="77777777" w:rsidTr="009167F8">
        <w:tc>
          <w:tcPr>
            <w:tcW w:w="675" w:type="dxa"/>
            <w:vAlign w:val="center"/>
          </w:tcPr>
          <w:p w14:paraId="42C15D3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F224022"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003057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 xml:space="preserve">Tasikmadu </w:t>
            </w:r>
          </w:p>
        </w:tc>
        <w:tc>
          <w:tcPr>
            <w:tcW w:w="3317" w:type="dxa"/>
            <w:vAlign w:val="center"/>
          </w:tcPr>
          <w:p w14:paraId="7EF540A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Buran</w:t>
            </w:r>
          </w:p>
        </w:tc>
      </w:tr>
      <w:tr w:rsidR="009167F8" w14:paraId="2CA22756" w14:textId="77777777" w:rsidTr="009167F8">
        <w:tc>
          <w:tcPr>
            <w:tcW w:w="675" w:type="dxa"/>
            <w:vAlign w:val="center"/>
          </w:tcPr>
          <w:p w14:paraId="3EDF7582"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DABC06A"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1016139"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CFBA2D3"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Suruh</w:t>
            </w:r>
          </w:p>
        </w:tc>
      </w:tr>
      <w:tr w:rsidR="009167F8" w14:paraId="0DC4519F" w14:textId="77777777" w:rsidTr="009167F8">
        <w:tc>
          <w:tcPr>
            <w:tcW w:w="675" w:type="dxa"/>
            <w:vAlign w:val="center"/>
          </w:tcPr>
          <w:p w14:paraId="63CBC7EF"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BC216C9"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FF0D344"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4E5C50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Pandeyan</w:t>
            </w:r>
          </w:p>
        </w:tc>
      </w:tr>
      <w:tr w:rsidR="009167F8" w14:paraId="6132B9E2" w14:textId="77777777" w:rsidTr="009167F8">
        <w:tc>
          <w:tcPr>
            <w:tcW w:w="675" w:type="dxa"/>
            <w:vAlign w:val="center"/>
          </w:tcPr>
          <w:p w14:paraId="3F7BFD74"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2B729EE"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17D03A53"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A5A31B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Karangmojo</w:t>
            </w:r>
          </w:p>
        </w:tc>
      </w:tr>
      <w:tr w:rsidR="009167F8" w14:paraId="42A30CF0" w14:textId="77777777" w:rsidTr="009167F8">
        <w:tc>
          <w:tcPr>
            <w:tcW w:w="675" w:type="dxa"/>
            <w:vAlign w:val="center"/>
          </w:tcPr>
          <w:p w14:paraId="721202F7"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808C534"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3821EF4"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1EA3FEB"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Kaling</w:t>
            </w:r>
          </w:p>
        </w:tc>
      </w:tr>
      <w:tr w:rsidR="009167F8" w14:paraId="46B6C9A4" w14:textId="77777777" w:rsidTr="009167F8">
        <w:tc>
          <w:tcPr>
            <w:tcW w:w="675" w:type="dxa"/>
            <w:vAlign w:val="center"/>
          </w:tcPr>
          <w:p w14:paraId="043422B1"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F23890F"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14DFD75"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80158C1"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Wonolopo</w:t>
            </w:r>
          </w:p>
        </w:tc>
      </w:tr>
      <w:tr w:rsidR="009167F8" w14:paraId="247B0F23" w14:textId="77777777" w:rsidTr="009167F8">
        <w:tc>
          <w:tcPr>
            <w:tcW w:w="675" w:type="dxa"/>
            <w:vAlign w:val="center"/>
          </w:tcPr>
          <w:p w14:paraId="6D62772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5815C64"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EC27112"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478AC6A"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Kalijirak</w:t>
            </w:r>
          </w:p>
        </w:tc>
      </w:tr>
      <w:tr w:rsidR="009167F8" w14:paraId="7A9ABCDA" w14:textId="77777777" w:rsidTr="009167F8">
        <w:tc>
          <w:tcPr>
            <w:tcW w:w="675" w:type="dxa"/>
            <w:vAlign w:val="center"/>
          </w:tcPr>
          <w:p w14:paraId="2000872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F4CFFE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8018DD1"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Jaten</w:t>
            </w:r>
          </w:p>
        </w:tc>
        <w:tc>
          <w:tcPr>
            <w:tcW w:w="3317" w:type="dxa"/>
            <w:vAlign w:val="center"/>
          </w:tcPr>
          <w:p w14:paraId="4EAA696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Suruhalang</w:t>
            </w:r>
          </w:p>
        </w:tc>
      </w:tr>
      <w:tr w:rsidR="009167F8" w14:paraId="287CF92B" w14:textId="77777777" w:rsidTr="009167F8">
        <w:tc>
          <w:tcPr>
            <w:tcW w:w="675" w:type="dxa"/>
            <w:vAlign w:val="center"/>
          </w:tcPr>
          <w:p w14:paraId="1D4C03FD"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841C014"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D72777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 xml:space="preserve">Mojogedang </w:t>
            </w:r>
          </w:p>
        </w:tc>
        <w:tc>
          <w:tcPr>
            <w:tcW w:w="3317" w:type="dxa"/>
            <w:vAlign w:val="center"/>
          </w:tcPr>
          <w:p w14:paraId="0B5DCC8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Sewurejo</w:t>
            </w:r>
          </w:p>
        </w:tc>
      </w:tr>
      <w:tr w:rsidR="009167F8" w14:paraId="1B97C726" w14:textId="77777777" w:rsidTr="009167F8">
        <w:tc>
          <w:tcPr>
            <w:tcW w:w="675" w:type="dxa"/>
            <w:vAlign w:val="center"/>
          </w:tcPr>
          <w:p w14:paraId="5D6FA61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F436E10"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8E22E0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80BE68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Ngadirejo</w:t>
            </w:r>
          </w:p>
        </w:tc>
      </w:tr>
      <w:tr w:rsidR="009167F8" w14:paraId="3D4E3706" w14:textId="77777777" w:rsidTr="009167F8">
        <w:tc>
          <w:tcPr>
            <w:tcW w:w="675" w:type="dxa"/>
            <w:vAlign w:val="center"/>
          </w:tcPr>
          <w:p w14:paraId="28BFCB2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0E27D66"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BF19C27"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F0065C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Mojogedang</w:t>
            </w:r>
          </w:p>
        </w:tc>
      </w:tr>
      <w:tr w:rsidR="009167F8" w14:paraId="3562934D" w14:textId="77777777" w:rsidTr="009167F8">
        <w:tc>
          <w:tcPr>
            <w:tcW w:w="675" w:type="dxa"/>
            <w:vAlign w:val="center"/>
          </w:tcPr>
          <w:p w14:paraId="7CA1BAF1"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38DA09E"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B57AAFC"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D475A5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Pojok</w:t>
            </w:r>
          </w:p>
        </w:tc>
      </w:tr>
      <w:tr w:rsidR="009167F8" w14:paraId="27F035CE" w14:textId="77777777" w:rsidTr="009167F8">
        <w:tc>
          <w:tcPr>
            <w:tcW w:w="675" w:type="dxa"/>
            <w:vAlign w:val="center"/>
          </w:tcPr>
          <w:p w14:paraId="21B9D202"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0BA52D1"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7080FB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B4EC534"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Mojoroto</w:t>
            </w:r>
          </w:p>
        </w:tc>
      </w:tr>
      <w:tr w:rsidR="009167F8" w14:paraId="06B34A09" w14:textId="77777777" w:rsidTr="009167F8">
        <w:tc>
          <w:tcPr>
            <w:tcW w:w="675" w:type="dxa"/>
            <w:vAlign w:val="center"/>
          </w:tcPr>
          <w:p w14:paraId="454CF87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4E53597"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845B074"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48F40B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Gebyog</w:t>
            </w:r>
          </w:p>
        </w:tc>
      </w:tr>
      <w:tr w:rsidR="009167F8" w14:paraId="7C652E8A" w14:textId="77777777" w:rsidTr="009167F8">
        <w:tc>
          <w:tcPr>
            <w:tcW w:w="675" w:type="dxa"/>
            <w:vAlign w:val="center"/>
          </w:tcPr>
          <w:p w14:paraId="272BF7A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CC8F7AB"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4D23CD4"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074657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Gentungan</w:t>
            </w:r>
          </w:p>
        </w:tc>
      </w:tr>
      <w:tr w:rsidR="009167F8" w14:paraId="6B40ACC9" w14:textId="77777777" w:rsidTr="009167F8">
        <w:tc>
          <w:tcPr>
            <w:tcW w:w="675" w:type="dxa"/>
            <w:vAlign w:val="center"/>
          </w:tcPr>
          <w:p w14:paraId="50B759B2"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4F8DB5B"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A03F5C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4F94E6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Pendem</w:t>
            </w:r>
          </w:p>
        </w:tc>
      </w:tr>
      <w:tr w:rsidR="009167F8" w14:paraId="34DFC045" w14:textId="77777777" w:rsidTr="009167F8">
        <w:tc>
          <w:tcPr>
            <w:tcW w:w="675" w:type="dxa"/>
            <w:vAlign w:val="center"/>
          </w:tcPr>
          <w:p w14:paraId="2B319B26"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919CBA9"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DA6D77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4A54F4A"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Pereng</w:t>
            </w:r>
          </w:p>
        </w:tc>
      </w:tr>
      <w:tr w:rsidR="009167F8" w14:paraId="0D91F6A2" w14:textId="77777777" w:rsidTr="009167F8">
        <w:tc>
          <w:tcPr>
            <w:tcW w:w="675" w:type="dxa"/>
            <w:vAlign w:val="center"/>
          </w:tcPr>
          <w:p w14:paraId="06DFF09C"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81E4678"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1C82537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EC8EF5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Munggur</w:t>
            </w:r>
          </w:p>
        </w:tc>
      </w:tr>
      <w:tr w:rsidR="009167F8" w14:paraId="21098422" w14:textId="77777777" w:rsidTr="009167F8">
        <w:tc>
          <w:tcPr>
            <w:tcW w:w="675" w:type="dxa"/>
            <w:vAlign w:val="center"/>
          </w:tcPr>
          <w:p w14:paraId="33AF5029"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7A30E48"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567D4B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Kerjo</w:t>
            </w:r>
          </w:p>
        </w:tc>
        <w:tc>
          <w:tcPr>
            <w:tcW w:w="3317" w:type="dxa"/>
            <w:vAlign w:val="center"/>
          </w:tcPr>
          <w:p w14:paraId="2B596F24"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Kuto</w:t>
            </w:r>
          </w:p>
        </w:tc>
      </w:tr>
      <w:tr w:rsidR="009167F8" w14:paraId="499A88C7" w14:textId="77777777" w:rsidTr="009167F8">
        <w:tc>
          <w:tcPr>
            <w:tcW w:w="675" w:type="dxa"/>
            <w:vAlign w:val="center"/>
          </w:tcPr>
          <w:p w14:paraId="051ECDD8"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9CB8182"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F3407E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A1F30A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Karangrejo</w:t>
            </w:r>
          </w:p>
        </w:tc>
      </w:tr>
      <w:tr w:rsidR="009167F8" w14:paraId="72B23C3E" w14:textId="77777777" w:rsidTr="009167F8">
        <w:tc>
          <w:tcPr>
            <w:tcW w:w="675" w:type="dxa"/>
            <w:vAlign w:val="center"/>
          </w:tcPr>
          <w:p w14:paraId="487E1BC6"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8FC60D5"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51BA66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0CC24F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Kwadungan</w:t>
            </w:r>
          </w:p>
        </w:tc>
      </w:tr>
      <w:tr w:rsidR="009167F8" w14:paraId="5990F7FD" w14:textId="77777777" w:rsidTr="009167F8">
        <w:tc>
          <w:tcPr>
            <w:tcW w:w="675" w:type="dxa"/>
            <w:vAlign w:val="center"/>
          </w:tcPr>
          <w:p w14:paraId="3ABDF8A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4FA0341"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65B9880"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2F62FB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Botok</w:t>
            </w:r>
          </w:p>
        </w:tc>
      </w:tr>
      <w:tr w:rsidR="009167F8" w14:paraId="2F5A5E74" w14:textId="77777777" w:rsidTr="009167F8">
        <w:tc>
          <w:tcPr>
            <w:tcW w:w="675" w:type="dxa"/>
            <w:vAlign w:val="center"/>
          </w:tcPr>
          <w:p w14:paraId="2986787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6C7E849"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E2712CE"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C09645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Sumberejo</w:t>
            </w:r>
          </w:p>
        </w:tc>
      </w:tr>
      <w:tr w:rsidR="009167F8" w14:paraId="4E2D207E" w14:textId="77777777" w:rsidTr="009167F8">
        <w:tc>
          <w:tcPr>
            <w:tcW w:w="675" w:type="dxa"/>
            <w:vAlign w:val="center"/>
          </w:tcPr>
          <w:p w14:paraId="38E6589D"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7E25C05"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1F1159E"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8D7142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Tawangsari</w:t>
            </w:r>
          </w:p>
        </w:tc>
      </w:tr>
      <w:tr w:rsidR="009167F8" w14:paraId="537F5CCF" w14:textId="77777777" w:rsidTr="009167F8">
        <w:tc>
          <w:tcPr>
            <w:tcW w:w="675" w:type="dxa"/>
            <w:vAlign w:val="center"/>
          </w:tcPr>
          <w:p w14:paraId="34445312"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C33B67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6EB3C9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Jenawi</w:t>
            </w:r>
          </w:p>
        </w:tc>
        <w:tc>
          <w:tcPr>
            <w:tcW w:w="3317" w:type="dxa"/>
            <w:vAlign w:val="center"/>
          </w:tcPr>
          <w:p w14:paraId="2980F68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Anggrasmanis</w:t>
            </w:r>
          </w:p>
        </w:tc>
      </w:tr>
      <w:tr w:rsidR="009167F8" w14:paraId="6C823A23" w14:textId="77777777" w:rsidTr="009167F8">
        <w:tc>
          <w:tcPr>
            <w:tcW w:w="675" w:type="dxa"/>
            <w:vAlign w:val="center"/>
          </w:tcPr>
          <w:p w14:paraId="58184604"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642F8F8"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256230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D8B853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Jenawi</w:t>
            </w:r>
          </w:p>
        </w:tc>
      </w:tr>
      <w:tr w:rsidR="009167F8" w14:paraId="7A3CB4E8" w14:textId="77777777" w:rsidTr="009167F8">
        <w:tc>
          <w:tcPr>
            <w:tcW w:w="675" w:type="dxa"/>
            <w:vAlign w:val="center"/>
          </w:tcPr>
          <w:p w14:paraId="5AFD4288"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0EE31F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CFF094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F12AB2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Trengguli</w:t>
            </w:r>
          </w:p>
        </w:tc>
      </w:tr>
      <w:tr w:rsidR="009167F8" w14:paraId="38033A25" w14:textId="77777777" w:rsidTr="009167F8">
        <w:tc>
          <w:tcPr>
            <w:tcW w:w="675" w:type="dxa"/>
            <w:vAlign w:val="center"/>
          </w:tcPr>
          <w:p w14:paraId="05F51BE6"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73C0486"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4864479"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DFDADD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Sidomukti</w:t>
            </w:r>
          </w:p>
        </w:tc>
      </w:tr>
      <w:tr w:rsidR="009167F8" w14:paraId="49DC42EF" w14:textId="77777777" w:rsidTr="009167F8">
        <w:tc>
          <w:tcPr>
            <w:tcW w:w="675" w:type="dxa"/>
            <w:vAlign w:val="center"/>
          </w:tcPr>
          <w:p w14:paraId="6EDA6EE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CDCE550"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15608C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C9C790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Balong</w:t>
            </w:r>
          </w:p>
        </w:tc>
      </w:tr>
      <w:tr w:rsidR="009167F8" w14:paraId="104C0ECE" w14:textId="77777777" w:rsidTr="009167F8">
        <w:tc>
          <w:tcPr>
            <w:tcW w:w="675" w:type="dxa"/>
            <w:vAlign w:val="center"/>
          </w:tcPr>
          <w:p w14:paraId="22009D9F"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CABAB97"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0E276A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AEDCFDB"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Seloromo</w:t>
            </w:r>
          </w:p>
        </w:tc>
      </w:tr>
      <w:tr w:rsidR="009167F8" w14:paraId="72ED6E5C" w14:textId="77777777" w:rsidTr="009167F8">
        <w:tc>
          <w:tcPr>
            <w:tcW w:w="675" w:type="dxa"/>
            <w:vAlign w:val="center"/>
          </w:tcPr>
          <w:p w14:paraId="50E0AD42"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6638E3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453107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1ABB28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Menjing</w:t>
            </w:r>
          </w:p>
        </w:tc>
      </w:tr>
      <w:tr w:rsidR="009167F8" w14:paraId="15DABB1E" w14:textId="77777777" w:rsidTr="009167F8">
        <w:tc>
          <w:tcPr>
            <w:tcW w:w="675" w:type="dxa"/>
            <w:vAlign w:val="center"/>
          </w:tcPr>
          <w:p w14:paraId="19AFC6E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76E0242"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25940E5"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51B5D64"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Lempong</w:t>
            </w:r>
          </w:p>
        </w:tc>
      </w:tr>
      <w:tr w:rsidR="009167F8" w14:paraId="4050D836" w14:textId="77777777" w:rsidTr="009167F8">
        <w:tc>
          <w:tcPr>
            <w:tcW w:w="675" w:type="dxa"/>
            <w:vAlign w:val="center"/>
          </w:tcPr>
          <w:p w14:paraId="0349360F" w14:textId="77777777" w:rsidR="009167F8" w:rsidRDefault="009167F8" w:rsidP="009167F8">
            <w:pPr>
              <w:spacing w:line="360" w:lineRule="auto"/>
              <w:jc w:val="center"/>
              <w:rPr>
                <w:rFonts w:ascii="Bookman Old Style" w:hAnsi="Bookman Old Style" w:cstheme="minorHAnsi"/>
                <w:caps/>
                <w:lang w:eastAsia="zh-CN"/>
              </w:rPr>
            </w:pPr>
            <w:r>
              <w:rPr>
                <w:rFonts w:ascii="Bookman Old Style" w:hAnsi="Bookman Old Style" w:cstheme="minorHAnsi"/>
                <w:caps/>
                <w:lang w:eastAsia="zh-CN"/>
              </w:rPr>
              <w:t>3.</w:t>
            </w:r>
          </w:p>
        </w:tc>
        <w:tc>
          <w:tcPr>
            <w:tcW w:w="2835" w:type="dxa"/>
            <w:vAlign w:val="center"/>
          </w:tcPr>
          <w:p w14:paraId="2AAB8DDB" w14:textId="77777777" w:rsidR="009167F8" w:rsidRDefault="009167F8" w:rsidP="003D263B">
            <w:pPr>
              <w:rPr>
                <w:rFonts w:ascii="Bookman Old Style" w:hAnsi="Bookman Old Style" w:cstheme="minorHAnsi"/>
                <w:lang w:eastAsia="zh-CN"/>
              </w:rPr>
            </w:pPr>
            <w:r>
              <w:rPr>
                <w:rFonts w:ascii="Bookman Old Style" w:hAnsi="Bookman Old Style" w:cstheme="minorHAnsi"/>
                <w:lang w:eastAsia="zh-CN"/>
              </w:rPr>
              <w:t>Kawasan Pemukiman Rendah (Rural)</w:t>
            </w:r>
          </w:p>
        </w:tc>
        <w:tc>
          <w:tcPr>
            <w:tcW w:w="2821" w:type="dxa"/>
            <w:vAlign w:val="center"/>
          </w:tcPr>
          <w:p w14:paraId="126DCB14"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Jatipuro</w:t>
            </w:r>
          </w:p>
        </w:tc>
        <w:tc>
          <w:tcPr>
            <w:tcW w:w="3317" w:type="dxa"/>
            <w:vAlign w:val="center"/>
          </w:tcPr>
          <w:p w14:paraId="1914717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Ngepungsari</w:t>
            </w:r>
          </w:p>
        </w:tc>
      </w:tr>
      <w:tr w:rsidR="009167F8" w14:paraId="4E9F832F" w14:textId="77777777" w:rsidTr="009167F8">
        <w:tc>
          <w:tcPr>
            <w:tcW w:w="675" w:type="dxa"/>
            <w:vAlign w:val="center"/>
          </w:tcPr>
          <w:p w14:paraId="7883797D"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6D8A37F"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0053F57"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45BBE4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Jatipurwo</w:t>
            </w:r>
          </w:p>
        </w:tc>
      </w:tr>
      <w:tr w:rsidR="009167F8" w14:paraId="336A388B" w14:textId="77777777" w:rsidTr="009167F8">
        <w:tc>
          <w:tcPr>
            <w:tcW w:w="675" w:type="dxa"/>
            <w:vAlign w:val="center"/>
          </w:tcPr>
          <w:p w14:paraId="5878704C"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F7905BA"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0DD7C8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BFFE7B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Jatiharjo</w:t>
            </w:r>
          </w:p>
        </w:tc>
      </w:tr>
      <w:tr w:rsidR="009167F8" w14:paraId="071FAFB5" w14:textId="77777777" w:rsidTr="009167F8">
        <w:tc>
          <w:tcPr>
            <w:tcW w:w="675" w:type="dxa"/>
            <w:vAlign w:val="center"/>
          </w:tcPr>
          <w:p w14:paraId="0D080D9B"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8FEB660"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EA723CB"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D14EEF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Jatikuwung</w:t>
            </w:r>
          </w:p>
        </w:tc>
      </w:tr>
      <w:tr w:rsidR="009167F8" w14:paraId="1149D6A8" w14:textId="77777777" w:rsidTr="009167F8">
        <w:tc>
          <w:tcPr>
            <w:tcW w:w="675" w:type="dxa"/>
            <w:vAlign w:val="center"/>
          </w:tcPr>
          <w:p w14:paraId="65A4548B"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C4C55A0"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77DC200"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E8862FA"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Jatiroyo</w:t>
            </w:r>
          </w:p>
        </w:tc>
      </w:tr>
      <w:tr w:rsidR="009167F8" w14:paraId="0C548772" w14:textId="77777777" w:rsidTr="009167F8">
        <w:tc>
          <w:tcPr>
            <w:tcW w:w="675" w:type="dxa"/>
            <w:vAlign w:val="center"/>
          </w:tcPr>
          <w:p w14:paraId="58BCA998"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8C31FC2"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0A632C3"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2F6422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Jatikuwung</w:t>
            </w:r>
          </w:p>
        </w:tc>
      </w:tr>
      <w:tr w:rsidR="009167F8" w14:paraId="5E7D2083" w14:textId="77777777" w:rsidTr="009167F8">
        <w:tc>
          <w:tcPr>
            <w:tcW w:w="675" w:type="dxa"/>
            <w:vAlign w:val="center"/>
          </w:tcPr>
          <w:p w14:paraId="21DCD98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09139CD"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E6344B0"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Jatiyoso</w:t>
            </w:r>
          </w:p>
        </w:tc>
        <w:tc>
          <w:tcPr>
            <w:tcW w:w="3317" w:type="dxa"/>
            <w:vAlign w:val="center"/>
          </w:tcPr>
          <w:p w14:paraId="514EFE43"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Jatisawit</w:t>
            </w:r>
          </w:p>
        </w:tc>
      </w:tr>
      <w:tr w:rsidR="009167F8" w14:paraId="21A9DEE0" w14:textId="77777777" w:rsidTr="009167F8">
        <w:tc>
          <w:tcPr>
            <w:tcW w:w="675" w:type="dxa"/>
            <w:vAlign w:val="center"/>
          </w:tcPr>
          <w:p w14:paraId="01552912"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B154519"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A08945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62FC51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Karangsari</w:t>
            </w:r>
          </w:p>
        </w:tc>
      </w:tr>
      <w:tr w:rsidR="009167F8" w14:paraId="361BEE48" w14:textId="77777777" w:rsidTr="009167F8">
        <w:tc>
          <w:tcPr>
            <w:tcW w:w="675" w:type="dxa"/>
            <w:vAlign w:val="center"/>
          </w:tcPr>
          <w:p w14:paraId="0CD7FC3D"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4F460DD"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E34DAAC"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CB5D0E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Wukirsawit</w:t>
            </w:r>
          </w:p>
        </w:tc>
      </w:tr>
      <w:tr w:rsidR="009167F8" w14:paraId="6B0CBF6A" w14:textId="77777777" w:rsidTr="009167F8">
        <w:tc>
          <w:tcPr>
            <w:tcW w:w="675" w:type="dxa"/>
            <w:vAlign w:val="center"/>
          </w:tcPr>
          <w:p w14:paraId="68911B1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1CA3B5F"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6546D72"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FF7A89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Petung</w:t>
            </w:r>
          </w:p>
        </w:tc>
      </w:tr>
      <w:tr w:rsidR="009167F8" w14:paraId="65C9B998" w14:textId="77777777" w:rsidTr="009167F8">
        <w:tc>
          <w:tcPr>
            <w:tcW w:w="675" w:type="dxa"/>
            <w:vAlign w:val="center"/>
          </w:tcPr>
          <w:p w14:paraId="631835AC"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2D0048A"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14B020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59A26A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Wonokeling</w:t>
            </w:r>
          </w:p>
        </w:tc>
      </w:tr>
      <w:tr w:rsidR="009167F8" w14:paraId="2EB4A983" w14:textId="77777777" w:rsidTr="009167F8">
        <w:tc>
          <w:tcPr>
            <w:tcW w:w="675" w:type="dxa"/>
            <w:vAlign w:val="center"/>
          </w:tcPr>
          <w:p w14:paraId="06E1EFC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4B7C2C4"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8B79226"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56E9770"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Jatiyoso</w:t>
            </w:r>
          </w:p>
        </w:tc>
      </w:tr>
      <w:tr w:rsidR="009167F8" w14:paraId="4F2267CE" w14:textId="77777777" w:rsidTr="009167F8">
        <w:tc>
          <w:tcPr>
            <w:tcW w:w="675" w:type="dxa"/>
            <w:vAlign w:val="center"/>
          </w:tcPr>
          <w:p w14:paraId="63D7C9F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86B546E"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892E20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5F690EB"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Tlobo</w:t>
            </w:r>
          </w:p>
        </w:tc>
      </w:tr>
      <w:tr w:rsidR="009167F8" w14:paraId="79B505A7" w14:textId="77777777" w:rsidTr="009167F8">
        <w:tc>
          <w:tcPr>
            <w:tcW w:w="675" w:type="dxa"/>
            <w:vAlign w:val="center"/>
          </w:tcPr>
          <w:p w14:paraId="75F51AE8"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71624A6"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788E394"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98F4E21"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Wonorejo</w:t>
            </w:r>
          </w:p>
        </w:tc>
      </w:tr>
      <w:tr w:rsidR="009167F8" w14:paraId="116251DB" w14:textId="77777777" w:rsidTr="009167F8">
        <w:tc>
          <w:tcPr>
            <w:tcW w:w="675" w:type="dxa"/>
            <w:vAlign w:val="center"/>
          </w:tcPr>
          <w:p w14:paraId="30A6C451"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8C61997"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2D0783E"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2A1B9D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Beruk</w:t>
            </w:r>
          </w:p>
        </w:tc>
      </w:tr>
      <w:tr w:rsidR="009167F8" w14:paraId="6ABDA666" w14:textId="77777777" w:rsidTr="009167F8">
        <w:tc>
          <w:tcPr>
            <w:tcW w:w="675" w:type="dxa"/>
            <w:vAlign w:val="center"/>
          </w:tcPr>
          <w:p w14:paraId="03EB0A9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B030186"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D5E5F5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Jumapolo</w:t>
            </w:r>
          </w:p>
        </w:tc>
        <w:tc>
          <w:tcPr>
            <w:tcW w:w="3317" w:type="dxa"/>
            <w:vAlign w:val="center"/>
          </w:tcPr>
          <w:p w14:paraId="587DBCB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Ploso</w:t>
            </w:r>
          </w:p>
        </w:tc>
      </w:tr>
      <w:tr w:rsidR="009167F8" w14:paraId="771AADEB" w14:textId="77777777" w:rsidTr="009167F8">
        <w:tc>
          <w:tcPr>
            <w:tcW w:w="675" w:type="dxa"/>
            <w:vAlign w:val="center"/>
          </w:tcPr>
          <w:p w14:paraId="08A582C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097D3F4"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BAB1D8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E99388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Giriwondo</w:t>
            </w:r>
          </w:p>
        </w:tc>
      </w:tr>
      <w:tr w:rsidR="009167F8" w14:paraId="6DB8356D" w14:textId="77777777" w:rsidTr="009167F8">
        <w:tc>
          <w:tcPr>
            <w:tcW w:w="675" w:type="dxa"/>
            <w:vAlign w:val="center"/>
          </w:tcPr>
          <w:p w14:paraId="558EFB84"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953ED90"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3CD9BC2"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1DD314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Kadipiro</w:t>
            </w:r>
          </w:p>
        </w:tc>
      </w:tr>
      <w:tr w:rsidR="009167F8" w14:paraId="1E2A1E7B" w14:textId="77777777" w:rsidTr="009167F8">
        <w:tc>
          <w:tcPr>
            <w:tcW w:w="675" w:type="dxa"/>
            <w:vAlign w:val="center"/>
          </w:tcPr>
          <w:p w14:paraId="4EE67F1F"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BA7B115"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6B417740"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988BF9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Jumantoro</w:t>
            </w:r>
          </w:p>
        </w:tc>
      </w:tr>
      <w:tr w:rsidR="009167F8" w14:paraId="6B6AF18E" w14:textId="77777777" w:rsidTr="009167F8">
        <w:tc>
          <w:tcPr>
            <w:tcW w:w="675" w:type="dxa"/>
            <w:vAlign w:val="center"/>
          </w:tcPr>
          <w:p w14:paraId="50E01160"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F076EA9"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1B2D1A9F"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C62F55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Kedawung</w:t>
            </w:r>
          </w:p>
        </w:tc>
      </w:tr>
      <w:tr w:rsidR="009167F8" w14:paraId="097E7390" w14:textId="77777777" w:rsidTr="009167F8">
        <w:tc>
          <w:tcPr>
            <w:tcW w:w="675" w:type="dxa"/>
            <w:vAlign w:val="center"/>
          </w:tcPr>
          <w:p w14:paraId="00C1C47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49A775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4E0752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Jumantono</w:t>
            </w:r>
          </w:p>
        </w:tc>
        <w:tc>
          <w:tcPr>
            <w:tcW w:w="3317" w:type="dxa"/>
            <w:vAlign w:val="center"/>
          </w:tcPr>
          <w:p w14:paraId="41FC5CB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Gemantar</w:t>
            </w:r>
          </w:p>
        </w:tc>
      </w:tr>
      <w:tr w:rsidR="009167F8" w14:paraId="599E4AA1" w14:textId="77777777" w:rsidTr="009167F8">
        <w:tc>
          <w:tcPr>
            <w:tcW w:w="675" w:type="dxa"/>
            <w:vAlign w:val="center"/>
          </w:tcPr>
          <w:p w14:paraId="532417E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AB6DD47"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453C223"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C4B8E4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Tunggulrejo</w:t>
            </w:r>
          </w:p>
        </w:tc>
      </w:tr>
      <w:tr w:rsidR="009167F8" w14:paraId="7A6EEF4E" w14:textId="77777777" w:rsidTr="009167F8">
        <w:tc>
          <w:tcPr>
            <w:tcW w:w="675" w:type="dxa"/>
            <w:vAlign w:val="center"/>
          </w:tcPr>
          <w:p w14:paraId="28A1E09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5322CD0"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0EE229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AB204C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Genengan</w:t>
            </w:r>
          </w:p>
        </w:tc>
      </w:tr>
      <w:tr w:rsidR="009167F8" w14:paraId="09D760D0" w14:textId="77777777" w:rsidTr="009167F8">
        <w:tc>
          <w:tcPr>
            <w:tcW w:w="675" w:type="dxa"/>
            <w:vAlign w:val="center"/>
          </w:tcPr>
          <w:p w14:paraId="0CDF8471"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5E8955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6B58CC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DE6C9C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Sringin</w:t>
            </w:r>
          </w:p>
        </w:tc>
      </w:tr>
      <w:tr w:rsidR="009167F8" w14:paraId="3B03BDC7" w14:textId="77777777" w:rsidTr="009167F8">
        <w:tc>
          <w:tcPr>
            <w:tcW w:w="675" w:type="dxa"/>
            <w:vAlign w:val="center"/>
          </w:tcPr>
          <w:p w14:paraId="26A9C1A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9774FC7"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13C67E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Matesih</w:t>
            </w:r>
          </w:p>
        </w:tc>
        <w:tc>
          <w:tcPr>
            <w:tcW w:w="3317" w:type="dxa"/>
            <w:vAlign w:val="center"/>
          </w:tcPr>
          <w:p w14:paraId="156ABDE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Dawung</w:t>
            </w:r>
          </w:p>
        </w:tc>
      </w:tr>
      <w:tr w:rsidR="009167F8" w14:paraId="76698132" w14:textId="77777777" w:rsidTr="009167F8">
        <w:tc>
          <w:tcPr>
            <w:tcW w:w="675" w:type="dxa"/>
            <w:vAlign w:val="center"/>
          </w:tcPr>
          <w:p w14:paraId="19944EF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9A715A0"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9F5938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Tawangmangu</w:t>
            </w:r>
          </w:p>
        </w:tc>
        <w:tc>
          <w:tcPr>
            <w:tcW w:w="3317" w:type="dxa"/>
            <w:vAlign w:val="center"/>
          </w:tcPr>
          <w:p w14:paraId="6D29C4A3"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Sepanjang</w:t>
            </w:r>
          </w:p>
        </w:tc>
      </w:tr>
      <w:tr w:rsidR="009167F8" w14:paraId="5F93BEDD" w14:textId="77777777" w:rsidTr="009167F8">
        <w:tc>
          <w:tcPr>
            <w:tcW w:w="675" w:type="dxa"/>
            <w:vAlign w:val="center"/>
          </w:tcPr>
          <w:p w14:paraId="488E4F3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6824BD9"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1FA48D44"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6CC1D7B"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Tengklik</w:t>
            </w:r>
          </w:p>
        </w:tc>
      </w:tr>
      <w:tr w:rsidR="009167F8" w14:paraId="6AB04281" w14:textId="77777777" w:rsidTr="009167F8">
        <w:tc>
          <w:tcPr>
            <w:tcW w:w="675" w:type="dxa"/>
            <w:vAlign w:val="center"/>
          </w:tcPr>
          <w:p w14:paraId="420E138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110FE50"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3F900B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29DCC3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Tawangmangu</w:t>
            </w:r>
          </w:p>
        </w:tc>
      </w:tr>
      <w:tr w:rsidR="009167F8" w14:paraId="01916016" w14:textId="77777777" w:rsidTr="009167F8">
        <w:tc>
          <w:tcPr>
            <w:tcW w:w="675" w:type="dxa"/>
            <w:vAlign w:val="center"/>
          </w:tcPr>
          <w:p w14:paraId="06F4379E"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206595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89DB672"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56CFF7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Kalisoro</w:t>
            </w:r>
          </w:p>
        </w:tc>
      </w:tr>
      <w:tr w:rsidR="009167F8" w14:paraId="2E2E5072" w14:textId="77777777" w:rsidTr="009167F8">
        <w:tc>
          <w:tcPr>
            <w:tcW w:w="675" w:type="dxa"/>
            <w:vAlign w:val="center"/>
          </w:tcPr>
          <w:p w14:paraId="411FD607"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D62A08F"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BB68755"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472AB9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Blumbang</w:t>
            </w:r>
          </w:p>
        </w:tc>
      </w:tr>
      <w:tr w:rsidR="009167F8" w14:paraId="09B5679B" w14:textId="77777777" w:rsidTr="009167F8">
        <w:tc>
          <w:tcPr>
            <w:tcW w:w="675" w:type="dxa"/>
            <w:vAlign w:val="center"/>
          </w:tcPr>
          <w:p w14:paraId="41D0F7E9"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8C37EF6"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EEA6AA0"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2094C00"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Gondosuli</w:t>
            </w:r>
          </w:p>
        </w:tc>
      </w:tr>
      <w:tr w:rsidR="009167F8" w14:paraId="102048D4" w14:textId="77777777" w:rsidTr="009167F8">
        <w:tc>
          <w:tcPr>
            <w:tcW w:w="675" w:type="dxa"/>
            <w:vAlign w:val="center"/>
          </w:tcPr>
          <w:p w14:paraId="0F54635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3743675"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C59FA4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Ngargoyoso</w:t>
            </w:r>
          </w:p>
        </w:tc>
        <w:tc>
          <w:tcPr>
            <w:tcW w:w="3317" w:type="dxa"/>
            <w:vAlign w:val="center"/>
          </w:tcPr>
          <w:p w14:paraId="72E32C1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Segorogunung</w:t>
            </w:r>
          </w:p>
        </w:tc>
      </w:tr>
      <w:tr w:rsidR="009167F8" w14:paraId="2777A5DB" w14:textId="77777777" w:rsidTr="009167F8">
        <w:tc>
          <w:tcPr>
            <w:tcW w:w="675" w:type="dxa"/>
            <w:vAlign w:val="center"/>
          </w:tcPr>
          <w:p w14:paraId="41969CE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A0DD9A7"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1063BB0E"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D0BC454"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Nglegok</w:t>
            </w:r>
          </w:p>
        </w:tc>
      </w:tr>
      <w:tr w:rsidR="009167F8" w14:paraId="3CA92B61" w14:textId="77777777" w:rsidTr="009167F8">
        <w:tc>
          <w:tcPr>
            <w:tcW w:w="675" w:type="dxa"/>
            <w:vAlign w:val="center"/>
          </w:tcPr>
          <w:p w14:paraId="3422862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B810D2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10E1CD70"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192ED5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Dukuh</w:t>
            </w:r>
          </w:p>
        </w:tc>
      </w:tr>
      <w:tr w:rsidR="009167F8" w14:paraId="50C30948" w14:textId="77777777" w:rsidTr="009167F8">
        <w:tc>
          <w:tcPr>
            <w:tcW w:w="675" w:type="dxa"/>
            <w:vAlign w:val="center"/>
          </w:tcPr>
          <w:p w14:paraId="40F20839"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0324056"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2DADD9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174969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Berjo</w:t>
            </w:r>
          </w:p>
        </w:tc>
      </w:tr>
      <w:tr w:rsidR="009167F8" w14:paraId="2BC8B76D" w14:textId="77777777" w:rsidTr="009167F8">
        <w:tc>
          <w:tcPr>
            <w:tcW w:w="675" w:type="dxa"/>
            <w:vAlign w:val="center"/>
          </w:tcPr>
          <w:p w14:paraId="6547FFD9"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62F08DE"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2573E8BE"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AB48E6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Girimulyo</w:t>
            </w:r>
          </w:p>
        </w:tc>
      </w:tr>
      <w:tr w:rsidR="009167F8" w14:paraId="16A61E31" w14:textId="77777777" w:rsidTr="009167F8">
        <w:tc>
          <w:tcPr>
            <w:tcW w:w="675" w:type="dxa"/>
            <w:vAlign w:val="center"/>
          </w:tcPr>
          <w:p w14:paraId="4E31A38B"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15BE841"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1DEA00D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Karangpandan</w:t>
            </w:r>
          </w:p>
        </w:tc>
        <w:tc>
          <w:tcPr>
            <w:tcW w:w="3317" w:type="dxa"/>
            <w:vAlign w:val="center"/>
          </w:tcPr>
          <w:p w14:paraId="35303D2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Tohkuning</w:t>
            </w:r>
          </w:p>
        </w:tc>
      </w:tr>
      <w:tr w:rsidR="009167F8" w14:paraId="7BA9FB83" w14:textId="77777777" w:rsidTr="009167F8">
        <w:tc>
          <w:tcPr>
            <w:tcW w:w="675" w:type="dxa"/>
            <w:vAlign w:val="center"/>
          </w:tcPr>
          <w:p w14:paraId="7DE0F34C"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9E29EF9"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5F993BE"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2A5BF5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Gondangmanis</w:t>
            </w:r>
          </w:p>
        </w:tc>
      </w:tr>
      <w:tr w:rsidR="009167F8" w14:paraId="705A2A82" w14:textId="77777777" w:rsidTr="009167F8">
        <w:tc>
          <w:tcPr>
            <w:tcW w:w="675" w:type="dxa"/>
            <w:vAlign w:val="center"/>
          </w:tcPr>
          <w:p w14:paraId="4322D669"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A8863DF"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D6C20C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8333A8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Dayu</w:t>
            </w:r>
          </w:p>
        </w:tc>
      </w:tr>
      <w:tr w:rsidR="009167F8" w14:paraId="1B7AD354" w14:textId="77777777" w:rsidTr="009167F8">
        <w:tc>
          <w:tcPr>
            <w:tcW w:w="675" w:type="dxa"/>
            <w:vAlign w:val="center"/>
          </w:tcPr>
          <w:p w14:paraId="4E1D9DA9"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1362D8A"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67DFC78"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A4B72AA"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Harjosari</w:t>
            </w:r>
          </w:p>
        </w:tc>
      </w:tr>
      <w:tr w:rsidR="009167F8" w14:paraId="2C0FA298" w14:textId="77777777" w:rsidTr="009167F8">
        <w:tc>
          <w:tcPr>
            <w:tcW w:w="675" w:type="dxa"/>
            <w:vAlign w:val="center"/>
          </w:tcPr>
          <w:p w14:paraId="520A02C0"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518534B"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71405263"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Karanganyar</w:t>
            </w:r>
          </w:p>
        </w:tc>
        <w:tc>
          <w:tcPr>
            <w:tcW w:w="3317" w:type="dxa"/>
            <w:vAlign w:val="center"/>
          </w:tcPr>
          <w:p w14:paraId="4BA5A09E"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 xml:space="preserve">Desa Delingan </w:t>
            </w:r>
          </w:p>
        </w:tc>
      </w:tr>
      <w:tr w:rsidR="009167F8" w14:paraId="34A2CA2B" w14:textId="77777777" w:rsidTr="009167F8">
        <w:tc>
          <w:tcPr>
            <w:tcW w:w="675" w:type="dxa"/>
            <w:vAlign w:val="center"/>
          </w:tcPr>
          <w:p w14:paraId="6EDD68D9"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3F0C3F8C"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3EEBB4B"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Gondangrejo</w:t>
            </w:r>
          </w:p>
        </w:tc>
        <w:tc>
          <w:tcPr>
            <w:tcW w:w="3317" w:type="dxa"/>
            <w:vAlign w:val="center"/>
          </w:tcPr>
          <w:p w14:paraId="0894197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Rejosari</w:t>
            </w:r>
          </w:p>
        </w:tc>
      </w:tr>
      <w:tr w:rsidR="009167F8" w14:paraId="7EA5E865" w14:textId="77777777" w:rsidTr="009167F8">
        <w:tc>
          <w:tcPr>
            <w:tcW w:w="675" w:type="dxa"/>
            <w:vAlign w:val="center"/>
          </w:tcPr>
          <w:p w14:paraId="6432B3D4"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829AE8D"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21A053B"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B477023"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Dayu</w:t>
            </w:r>
          </w:p>
        </w:tc>
      </w:tr>
      <w:tr w:rsidR="009167F8" w14:paraId="6FB44BE7" w14:textId="77777777" w:rsidTr="009167F8">
        <w:tc>
          <w:tcPr>
            <w:tcW w:w="675" w:type="dxa"/>
            <w:vAlign w:val="center"/>
          </w:tcPr>
          <w:p w14:paraId="3DD16A4B"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5E7A5FA"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2D71C6C"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516A225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Krendowahono</w:t>
            </w:r>
          </w:p>
        </w:tc>
      </w:tr>
      <w:tr w:rsidR="00DA6F0E" w14:paraId="1F0949CF" w14:textId="77777777" w:rsidTr="009167F8">
        <w:tc>
          <w:tcPr>
            <w:tcW w:w="675" w:type="dxa"/>
            <w:vAlign w:val="center"/>
          </w:tcPr>
          <w:p w14:paraId="7CE7D432" w14:textId="77777777" w:rsidR="00DA6F0E" w:rsidRDefault="00DA6F0E" w:rsidP="009167F8">
            <w:pPr>
              <w:spacing w:line="360" w:lineRule="auto"/>
              <w:jc w:val="center"/>
              <w:rPr>
                <w:rFonts w:ascii="Bookman Old Style" w:hAnsi="Bookman Old Style" w:cstheme="minorHAnsi"/>
                <w:caps/>
                <w:lang w:eastAsia="zh-CN"/>
              </w:rPr>
            </w:pPr>
          </w:p>
        </w:tc>
        <w:tc>
          <w:tcPr>
            <w:tcW w:w="2835" w:type="dxa"/>
            <w:vAlign w:val="center"/>
          </w:tcPr>
          <w:p w14:paraId="64C479AC" w14:textId="77777777" w:rsidR="00DA6F0E" w:rsidRDefault="00DA6F0E" w:rsidP="009167F8">
            <w:pPr>
              <w:spacing w:line="360" w:lineRule="auto"/>
              <w:rPr>
                <w:rFonts w:ascii="Bookman Old Style" w:hAnsi="Bookman Old Style" w:cstheme="minorHAnsi"/>
                <w:lang w:eastAsia="zh-CN"/>
              </w:rPr>
            </w:pPr>
          </w:p>
        </w:tc>
        <w:tc>
          <w:tcPr>
            <w:tcW w:w="2821" w:type="dxa"/>
            <w:vAlign w:val="center"/>
          </w:tcPr>
          <w:p w14:paraId="607CB0E5" w14:textId="77777777" w:rsidR="00DA6F0E" w:rsidRDefault="00DA6F0E" w:rsidP="009167F8">
            <w:pPr>
              <w:spacing w:line="360" w:lineRule="auto"/>
              <w:rPr>
                <w:rFonts w:ascii="Bookman Old Style" w:hAnsi="Bookman Old Style" w:cstheme="minorHAnsi"/>
                <w:lang w:eastAsia="zh-CN"/>
              </w:rPr>
            </w:pPr>
          </w:p>
        </w:tc>
        <w:tc>
          <w:tcPr>
            <w:tcW w:w="3317" w:type="dxa"/>
            <w:vAlign w:val="center"/>
          </w:tcPr>
          <w:p w14:paraId="2A9B333C" w14:textId="20552CFD" w:rsidR="00DA6F0E" w:rsidRDefault="00DA6F0E" w:rsidP="009167F8">
            <w:pPr>
              <w:spacing w:line="360" w:lineRule="auto"/>
              <w:rPr>
                <w:rFonts w:ascii="Bookman Old Style" w:hAnsi="Bookman Old Style" w:cstheme="minorHAnsi"/>
                <w:lang w:eastAsia="zh-CN"/>
              </w:rPr>
            </w:pPr>
            <w:r>
              <w:rPr>
                <w:rFonts w:ascii="Bookman Old Style" w:hAnsi="Bookman Old Style" w:cstheme="minorHAnsi"/>
                <w:lang w:eastAsia="zh-CN"/>
              </w:rPr>
              <w:t>Desa Jatikuwung</w:t>
            </w:r>
          </w:p>
        </w:tc>
      </w:tr>
      <w:tr w:rsidR="009167F8" w14:paraId="607FBA94" w14:textId="77777777" w:rsidTr="009167F8">
        <w:tc>
          <w:tcPr>
            <w:tcW w:w="675" w:type="dxa"/>
            <w:vAlign w:val="center"/>
          </w:tcPr>
          <w:p w14:paraId="72D0D720"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50D9CA5B"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E34D5E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Kebakkramat</w:t>
            </w:r>
          </w:p>
        </w:tc>
        <w:tc>
          <w:tcPr>
            <w:tcW w:w="3317" w:type="dxa"/>
            <w:vAlign w:val="center"/>
          </w:tcPr>
          <w:p w14:paraId="5BFEFEB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Banjarharjo</w:t>
            </w:r>
          </w:p>
        </w:tc>
      </w:tr>
      <w:tr w:rsidR="009167F8" w14:paraId="2EB66181" w14:textId="77777777" w:rsidTr="009167F8">
        <w:tc>
          <w:tcPr>
            <w:tcW w:w="675" w:type="dxa"/>
            <w:vAlign w:val="center"/>
          </w:tcPr>
          <w:p w14:paraId="1F25ADC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387DE32"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E63DB2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27DB9A2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Alastuwo</w:t>
            </w:r>
          </w:p>
        </w:tc>
      </w:tr>
      <w:tr w:rsidR="009167F8" w14:paraId="358D3940" w14:textId="77777777" w:rsidTr="009167F8">
        <w:tc>
          <w:tcPr>
            <w:tcW w:w="675" w:type="dxa"/>
            <w:vAlign w:val="center"/>
          </w:tcPr>
          <w:p w14:paraId="25C74B56"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69A1E1EE"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265507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3CB9E86"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Macanan</w:t>
            </w:r>
          </w:p>
        </w:tc>
      </w:tr>
      <w:tr w:rsidR="009167F8" w14:paraId="22154B7A" w14:textId="77777777" w:rsidTr="009167F8">
        <w:tc>
          <w:tcPr>
            <w:tcW w:w="675" w:type="dxa"/>
            <w:vAlign w:val="center"/>
          </w:tcPr>
          <w:p w14:paraId="05DA0A0F"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8C0A663"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31BBDBA3"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EE5D47C"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Malanggaten</w:t>
            </w:r>
          </w:p>
        </w:tc>
      </w:tr>
      <w:tr w:rsidR="009167F8" w14:paraId="22C29AC2" w14:textId="77777777" w:rsidTr="009167F8">
        <w:tc>
          <w:tcPr>
            <w:tcW w:w="675" w:type="dxa"/>
            <w:vAlign w:val="center"/>
          </w:tcPr>
          <w:p w14:paraId="25FD442A"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02CC59F"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0A60761"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0C75EAE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Kaliwuluh</w:t>
            </w:r>
          </w:p>
        </w:tc>
      </w:tr>
      <w:tr w:rsidR="009167F8" w14:paraId="70762FBF" w14:textId="77777777" w:rsidTr="009167F8">
        <w:tc>
          <w:tcPr>
            <w:tcW w:w="675" w:type="dxa"/>
            <w:vAlign w:val="center"/>
          </w:tcPr>
          <w:p w14:paraId="1EB7C657"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0B40C47C"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EBE8A75"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Mojogedang</w:t>
            </w:r>
          </w:p>
        </w:tc>
        <w:tc>
          <w:tcPr>
            <w:tcW w:w="3317" w:type="dxa"/>
            <w:vAlign w:val="center"/>
          </w:tcPr>
          <w:p w14:paraId="7ED29A4B"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Kaliboto</w:t>
            </w:r>
          </w:p>
        </w:tc>
      </w:tr>
      <w:tr w:rsidR="009167F8" w14:paraId="660655E1" w14:textId="77777777" w:rsidTr="009167F8">
        <w:tc>
          <w:tcPr>
            <w:tcW w:w="675" w:type="dxa"/>
            <w:vAlign w:val="center"/>
          </w:tcPr>
          <w:p w14:paraId="0112A003"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2913CAD"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8D18B6B"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79DE739D"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Buntar</w:t>
            </w:r>
          </w:p>
        </w:tc>
      </w:tr>
      <w:tr w:rsidR="009167F8" w14:paraId="7C7CAF4D" w14:textId="77777777" w:rsidTr="009167F8">
        <w:tc>
          <w:tcPr>
            <w:tcW w:w="675" w:type="dxa"/>
            <w:vAlign w:val="center"/>
          </w:tcPr>
          <w:p w14:paraId="1C197EB8"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91F147D"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861C95D"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3A76D95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Kedungjeruk</w:t>
            </w:r>
          </w:p>
        </w:tc>
      </w:tr>
      <w:tr w:rsidR="009167F8" w14:paraId="030C4BB4" w14:textId="77777777" w:rsidTr="009167F8">
        <w:tc>
          <w:tcPr>
            <w:tcW w:w="675" w:type="dxa"/>
            <w:vAlign w:val="center"/>
          </w:tcPr>
          <w:p w14:paraId="565E0EDD"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716D11B8"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04DAD18"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Kerjo</w:t>
            </w:r>
          </w:p>
        </w:tc>
        <w:tc>
          <w:tcPr>
            <w:tcW w:w="3317" w:type="dxa"/>
            <w:vAlign w:val="center"/>
          </w:tcPr>
          <w:p w14:paraId="3EF61EE7"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Tamansari</w:t>
            </w:r>
          </w:p>
        </w:tc>
      </w:tr>
      <w:tr w:rsidR="009167F8" w14:paraId="4188DF3F" w14:textId="77777777" w:rsidTr="009167F8">
        <w:tc>
          <w:tcPr>
            <w:tcW w:w="675" w:type="dxa"/>
            <w:vAlign w:val="center"/>
          </w:tcPr>
          <w:p w14:paraId="09C0FAB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4B5E9BB7"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788A187"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1FA96B5F"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Ganten</w:t>
            </w:r>
          </w:p>
        </w:tc>
      </w:tr>
      <w:tr w:rsidR="009167F8" w14:paraId="4CAA17ED" w14:textId="77777777" w:rsidTr="009167F8">
        <w:tc>
          <w:tcPr>
            <w:tcW w:w="675" w:type="dxa"/>
            <w:vAlign w:val="center"/>
          </w:tcPr>
          <w:p w14:paraId="3AE9558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4829CCB"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41C5EA8B"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60C3A552"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Gempolan</w:t>
            </w:r>
          </w:p>
        </w:tc>
      </w:tr>
      <w:tr w:rsidR="009167F8" w14:paraId="15F8C9F1" w14:textId="77777777" w:rsidTr="009167F8">
        <w:tc>
          <w:tcPr>
            <w:tcW w:w="675" w:type="dxa"/>
            <w:vAlign w:val="center"/>
          </w:tcPr>
          <w:p w14:paraId="3464B079"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15D2CF7A"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536E33AA" w14:textId="77777777" w:rsidR="009167F8" w:rsidRDefault="009167F8" w:rsidP="009167F8">
            <w:pPr>
              <w:spacing w:line="360" w:lineRule="auto"/>
              <w:rPr>
                <w:rFonts w:ascii="Bookman Old Style" w:hAnsi="Bookman Old Style" w:cstheme="minorHAnsi"/>
                <w:lang w:eastAsia="zh-CN"/>
              </w:rPr>
            </w:pPr>
          </w:p>
        </w:tc>
        <w:tc>
          <w:tcPr>
            <w:tcW w:w="3317" w:type="dxa"/>
            <w:vAlign w:val="center"/>
          </w:tcPr>
          <w:p w14:paraId="45C0F160"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Plosorejo</w:t>
            </w:r>
          </w:p>
        </w:tc>
      </w:tr>
      <w:tr w:rsidR="009167F8" w14:paraId="5365E024" w14:textId="77777777" w:rsidTr="009167F8">
        <w:tc>
          <w:tcPr>
            <w:tcW w:w="675" w:type="dxa"/>
            <w:vAlign w:val="center"/>
          </w:tcPr>
          <w:p w14:paraId="0467E2C5" w14:textId="77777777" w:rsidR="009167F8" w:rsidRDefault="009167F8" w:rsidP="009167F8">
            <w:pPr>
              <w:spacing w:line="360" w:lineRule="auto"/>
              <w:jc w:val="center"/>
              <w:rPr>
                <w:rFonts w:ascii="Bookman Old Style" w:hAnsi="Bookman Old Style" w:cstheme="minorHAnsi"/>
                <w:caps/>
                <w:lang w:eastAsia="zh-CN"/>
              </w:rPr>
            </w:pPr>
          </w:p>
        </w:tc>
        <w:tc>
          <w:tcPr>
            <w:tcW w:w="2835" w:type="dxa"/>
            <w:vAlign w:val="center"/>
          </w:tcPr>
          <w:p w14:paraId="2073463B" w14:textId="77777777" w:rsidR="009167F8" w:rsidRDefault="009167F8" w:rsidP="009167F8">
            <w:pPr>
              <w:spacing w:line="360" w:lineRule="auto"/>
              <w:rPr>
                <w:rFonts w:ascii="Bookman Old Style" w:hAnsi="Bookman Old Style" w:cstheme="minorHAnsi"/>
                <w:lang w:eastAsia="zh-CN"/>
              </w:rPr>
            </w:pPr>
          </w:p>
        </w:tc>
        <w:tc>
          <w:tcPr>
            <w:tcW w:w="2821" w:type="dxa"/>
            <w:vAlign w:val="center"/>
          </w:tcPr>
          <w:p w14:paraId="015A14C9"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Jenawi</w:t>
            </w:r>
          </w:p>
        </w:tc>
        <w:tc>
          <w:tcPr>
            <w:tcW w:w="3317" w:type="dxa"/>
            <w:vAlign w:val="center"/>
          </w:tcPr>
          <w:p w14:paraId="77DC2434" w14:textId="77777777" w:rsidR="009167F8" w:rsidRDefault="009167F8" w:rsidP="009167F8">
            <w:pPr>
              <w:spacing w:line="360" w:lineRule="auto"/>
              <w:rPr>
                <w:rFonts w:ascii="Bookman Old Style" w:hAnsi="Bookman Old Style" w:cstheme="minorHAnsi"/>
                <w:lang w:eastAsia="zh-CN"/>
              </w:rPr>
            </w:pPr>
            <w:r>
              <w:rPr>
                <w:rFonts w:ascii="Bookman Old Style" w:hAnsi="Bookman Old Style" w:cstheme="minorHAnsi"/>
                <w:lang w:eastAsia="zh-CN"/>
              </w:rPr>
              <w:t>Desa Gumeng</w:t>
            </w:r>
          </w:p>
        </w:tc>
      </w:tr>
    </w:tbl>
    <w:p w14:paraId="5BD72E9F" w14:textId="77777777" w:rsidR="009167F8" w:rsidRDefault="009167F8" w:rsidP="009167F8">
      <w:pPr>
        <w:pStyle w:val="ListParagraph"/>
        <w:ind w:left="360"/>
        <w:rPr>
          <w:rFonts w:ascii="Bookman Old Style" w:hAnsi="Bookman Old Style" w:cstheme="minorHAnsi"/>
          <w:b/>
          <w:caps/>
          <w:lang w:eastAsia="zh-CN"/>
        </w:rPr>
      </w:pPr>
    </w:p>
    <w:p w14:paraId="3389A291" w14:textId="77777777" w:rsidR="009167F8" w:rsidRDefault="009167F8" w:rsidP="004B5698">
      <w:pPr>
        <w:pStyle w:val="ListParagraph"/>
        <w:ind w:left="2880"/>
        <w:rPr>
          <w:rFonts w:ascii="Bookman Old Style" w:hAnsi="Bookman Old Style" w:cstheme="minorHAnsi"/>
          <w:b/>
          <w:caps/>
          <w:lang w:eastAsia="zh-CN"/>
        </w:rPr>
      </w:pPr>
    </w:p>
    <w:p w14:paraId="422E6BD1" w14:textId="77777777" w:rsidR="009167F8" w:rsidRDefault="009167F8" w:rsidP="004B5698">
      <w:pPr>
        <w:pStyle w:val="ListParagraph"/>
        <w:ind w:left="2880"/>
        <w:rPr>
          <w:rFonts w:ascii="Bookman Old Style" w:hAnsi="Bookman Old Style" w:cstheme="minorHAnsi"/>
          <w:b/>
          <w:caps/>
          <w:lang w:eastAsia="zh-CN"/>
        </w:rPr>
      </w:pPr>
    </w:p>
    <w:p w14:paraId="69246027" w14:textId="77777777" w:rsidR="009167F8" w:rsidRPr="004B5698" w:rsidRDefault="009167F8" w:rsidP="004B5698">
      <w:pPr>
        <w:pStyle w:val="ListParagraph"/>
        <w:ind w:left="2880"/>
        <w:rPr>
          <w:rFonts w:ascii="Bookman Old Style" w:hAnsi="Bookman Old Style" w:cstheme="minorHAnsi"/>
          <w:b/>
          <w:caps/>
          <w:lang w:eastAsia="zh-CN"/>
        </w:rPr>
      </w:pPr>
    </w:p>
    <w:p w14:paraId="448C9EC3" w14:textId="61B36D4A" w:rsidR="00962C27" w:rsidRDefault="00962C27" w:rsidP="00550AD9">
      <w:pPr>
        <w:jc w:val="center"/>
        <w:rPr>
          <w:rFonts w:ascii="Bookman Old Style" w:hAnsi="Bookman Old Style" w:cstheme="minorHAnsi"/>
          <w:b/>
          <w:caps/>
          <w:lang w:eastAsia="zh-CN"/>
        </w:rPr>
      </w:pPr>
    </w:p>
    <w:p w14:paraId="0634E18B" w14:textId="77777777" w:rsidR="00F66A6A" w:rsidRDefault="00F66A6A" w:rsidP="00550AD9">
      <w:pPr>
        <w:jc w:val="center"/>
        <w:rPr>
          <w:rFonts w:ascii="Bookman Old Style" w:hAnsi="Bookman Old Style" w:cstheme="minorHAnsi"/>
          <w:b/>
          <w:caps/>
          <w:lang w:eastAsia="zh-CN"/>
        </w:rPr>
      </w:pPr>
    </w:p>
    <w:p w14:paraId="35BD5468" w14:textId="77777777" w:rsidR="00F66A6A" w:rsidRDefault="00F66A6A" w:rsidP="00550AD9">
      <w:pPr>
        <w:jc w:val="center"/>
        <w:rPr>
          <w:rFonts w:ascii="Bookman Old Style" w:hAnsi="Bookman Old Style" w:cstheme="minorHAnsi"/>
          <w:b/>
          <w:caps/>
          <w:lang w:eastAsia="zh-CN"/>
        </w:rPr>
      </w:pPr>
    </w:p>
    <w:p w14:paraId="11459DEB" w14:textId="77777777" w:rsidR="00DA6F0E" w:rsidRDefault="00DA6F0E" w:rsidP="00550AD9">
      <w:pPr>
        <w:jc w:val="center"/>
        <w:rPr>
          <w:rFonts w:ascii="Bookman Old Style" w:hAnsi="Bookman Old Style" w:cstheme="minorHAnsi"/>
          <w:b/>
          <w:caps/>
          <w:lang w:eastAsia="zh-CN"/>
        </w:rPr>
      </w:pPr>
    </w:p>
    <w:p w14:paraId="36C80B3A" w14:textId="77777777" w:rsidR="00DA6F0E" w:rsidRDefault="00DA6F0E" w:rsidP="00550AD9">
      <w:pPr>
        <w:jc w:val="center"/>
        <w:rPr>
          <w:rFonts w:ascii="Bookman Old Style" w:hAnsi="Bookman Old Style" w:cstheme="minorHAnsi"/>
          <w:b/>
          <w:caps/>
          <w:lang w:eastAsia="zh-CN"/>
        </w:rPr>
      </w:pPr>
    </w:p>
    <w:p w14:paraId="3B5BFB7D" w14:textId="77777777" w:rsidR="00F66A6A" w:rsidRDefault="00F66A6A" w:rsidP="00550AD9">
      <w:pPr>
        <w:jc w:val="center"/>
        <w:rPr>
          <w:rFonts w:ascii="Bookman Old Style" w:hAnsi="Bookman Old Style" w:cstheme="minorHAnsi"/>
          <w:b/>
          <w:caps/>
          <w:lang w:eastAsia="zh-CN"/>
        </w:rPr>
      </w:pPr>
    </w:p>
    <w:p w14:paraId="4E806399" w14:textId="77777777" w:rsidR="00F66A6A" w:rsidRDefault="00F66A6A" w:rsidP="00550AD9">
      <w:pPr>
        <w:jc w:val="center"/>
        <w:rPr>
          <w:rFonts w:ascii="Bookman Old Style" w:hAnsi="Bookman Old Style" w:cstheme="minorHAnsi"/>
          <w:b/>
          <w:caps/>
          <w:lang w:eastAsia="zh-CN"/>
        </w:rPr>
      </w:pPr>
    </w:p>
    <w:p w14:paraId="2E79D055" w14:textId="77777777" w:rsidR="00F66A6A" w:rsidRDefault="00F66A6A" w:rsidP="00550AD9">
      <w:pPr>
        <w:jc w:val="center"/>
        <w:rPr>
          <w:rFonts w:ascii="Bookman Old Style" w:hAnsi="Bookman Old Style" w:cstheme="minorHAnsi"/>
          <w:b/>
          <w:caps/>
          <w:lang w:eastAsia="zh-CN"/>
        </w:rPr>
      </w:pPr>
    </w:p>
    <w:p w14:paraId="123A0800" w14:textId="77777777" w:rsidR="00F66A6A" w:rsidRDefault="00F66A6A" w:rsidP="00550AD9">
      <w:pPr>
        <w:jc w:val="center"/>
        <w:rPr>
          <w:rFonts w:ascii="Bookman Old Style" w:hAnsi="Bookman Old Style" w:cstheme="minorHAnsi"/>
          <w:b/>
          <w:caps/>
          <w:lang w:eastAsia="zh-CN"/>
        </w:rPr>
      </w:pPr>
    </w:p>
    <w:p w14:paraId="02909BEC" w14:textId="77777777" w:rsidR="00180F34" w:rsidRDefault="00180F34" w:rsidP="00550AD9">
      <w:pPr>
        <w:jc w:val="center"/>
        <w:rPr>
          <w:rFonts w:ascii="Bookman Old Style" w:hAnsi="Bookman Old Style" w:cstheme="minorHAnsi"/>
          <w:b/>
          <w:caps/>
          <w:lang w:eastAsia="zh-CN"/>
        </w:rPr>
      </w:pPr>
    </w:p>
    <w:p w14:paraId="00BA5307" w14:textId="77777777" w:rsidR="00180F34" w:rsidRDefault="00180F34" w:rsidP="00550AD9">
      <w:pPr>
        <w:jc w:val="center"/>
        <w:rPr>
          <w:rFonts w:ascii="Bookman Old Style" w:hAnsi="Bookman Old Style" w:cstheme="minorHAnsi"/>
          <w:b/>
          <w:caps/>
          <w:lang w:eastAsia="zh-CN"/>
        </w:rPr>
      </w:pPr>
    </w:p>
    <w:p w14:paraId="070FE00E" w14:textId="77777777" w:rsidR="00180F34" w:rsidRDefault="00180F34" w:rsidP="00550AD9">
      <w:pPr>
        <w:jc w:val="center"/>
        <w:rPr>
          <w:rFonts w:ascii="Bookman Old Style" w:hAnsi="Bookman Old Style" w:cstheme="minorHAnsi"/>
          <w:b/>
          <w:caps/>
          <w:lang w:eastAsia="zh-CN"/>
        </w:rPr>
      </w:pPr>
    </w:p>
    <w:p w14:paraId="07133F84" w14:textId="77777777" w:rsidR="00180F34" w:rsidRDefault="00180F34" w:rsidP="00550AD9">
      <w:pPr>
        <w:jc w:val="center"/>
        <w:rPr>
          <w:rFonts w:ascii="Bookman Old Style" w:hAnsi="Bookman Old Style" w:cstheme="minorHAnsi"/>
          <w:b/>
          <w:caps/>
          <w:lang w:eastAsia="zh-CN"/>
        </w:rPr>
      </w:pPr>
    </w:p>
    <w:p w14:paraId="087867C8" w14:textId="77777777" w:rsidR="00180F34" w:rsidRDefault="00180F34" w:rsidP="00550AD9">
      <w:pPr>
        <w:jc w:val="center"/>
        <w:rPr>
          <w:rFonts w:ascii="Bookman Old Style" w:hAnsi="Bookman Old Style" w:cstheme="minorHAnsi"/>
          <w:b/>
          <w:caps/>
          <w:lang w:eastAsia="zh-CN"/>
        </w:rPr>
      </w:pPr>
    </w:p>
    <w:p w14:paraId="0E320B81" w14:textId="77777777" w:rsidR="00180F34" w:rsidRDefault="00180F34" w:rsidP="00550AD9">
      <w:pPr>
        <w:jc w:val="center"/>
        <w:rPr>
          <w:rFonts w:ascii="Bookman Old Style" w:hAnsi="Bookman Old Style" w:cstheme="minorHAnsi"/>
          <w:b/>
          <w:caps/>
          <w:lang w:eastAsia="zh-CN"/>
        </w:rPr>
      </w:pPr>
    </w:p>
    <w:p w14:paraId="30F0011A" w14:textId="77777777" w:rsidR="00180F34" w:rsidRDefault="00180F34" w:rsidP="00550AD9">
      <w:pPr>
        <w:jc w:val="center"/>
        <w:rPr>
          <w:rFonts w:ascii="Bookman Old Style" w:hAnsi="Bookman Old Style" w:cstheme="minorHAnsi"/>
          <w:b/>
          <w:caps/>
          <w:lang w:eastAsia="zh-CN"/>
        </w:rPr>
      </w:pPr>
    </w:p>
    <w:p w14:paraId="0267190C" w14:textId="77777777" w:rsidR="00180F34" w:rsidRDefault="00180F34" w:rsidP="00550AD9">
      <w:pPr>
        <w:jc w:val="center"/>
        <w:rPr>
          <w:rFonts w:ascii="Bookman Old Style" w:hAnsi="Bookman Old Style" w:cstheme="minorHAnsi"/>
          <w:b/>
          <w:caps/>
          <w:lang w:eastAsia="zh-CN"/>
        </w:rPr>
      </w:pPr>
    </w:p>
    <w:p w14:paraId="48389BCE" w14:textId="77777777" w:rsidR="00180F34" w:rsidRDefault="00180F34" w:rsidP="00550AD9">
      <w:pPr>
        <w:jc w:val="center"/>
        <w:rPr>
          <w:rFonts w:ascii="Bookman Old Style" w:hAnsi="Bookman Old Style" w:cstheme="minorHAnsi"/>
          <w:b/>
          <w:caps/>
          <w:lang w:eastAsia="zh-CN"/>
        </w:rPr>
      </w:pPr>
    </w:p>
    <w:p w14:paraId="3EBDFB64" w14:textId="77777777" w:rsidR="00180F34" w:rsidRDefault="00180F34" w:rsidP="00550AD9">
      <w:pPr>
        <w:jc w:val="center"/>
        <w:rPr>
          <w:rFonts w:ascii="Bookman Old Style" w:hAnsi="Bookman Old Style" w:cstheme="minorHAnsi"/>
          <w:b/>
          <w:caps/>
          <w:lang w:eastAsia="zh-CN"/>
        </w:rPr>
      </w:pPr>
    </w:p>
    <w:p w14:paraId="1961F5BC" w14:textId="77777777" w:rsidR="00180F34" w:rsidRDefault="00180F34" w:rsidP="00550AD9">
      <w:pPr>
        <w:jc w:val="center"/>
        <w:rPr>
          <w:rFonts w:ascii="Bookman Old Style" w:hAnsi="Bookman Old Style" w:cstheme="minorHAnsi"/>
          <w:b/>
          <w:caps/>
          <w:lang w:eastAsia="zh-CN"/>
        </w:rPr>
      </w:pPr>
    </w:p>
    <w:p w14:paraId="5E1CEEEF" w14:textId="77777777" w:rsidR="00180F34" w:rsidRDefault="00180F34" w:rsidP="00550AD9">
      <w:pPr>
        <w:jc w:val="center"/>
        <w:rPr>
          <w:rFonts w:ascii="Bookman Old Style" w:hAnsi="Bookman Old Style" w:cstheme="minorHAnsi"/>
          <w:b/>
          <w:caps/>
          <w:lang w:eastAsia="zh-CN"/>
        </w:rPr>
      </w:pPr>
    </w:p>
    <w:p w14:paraId="17072529" w14:textId="77777777" w:rsidR="00180F34" w:rsidRDefault="00180F34" w:rsidP="00550AD9">
      <w:pPr>
        <w:jc w:val="center"/>
        <w:rPr>
          <w:rFonts w:ascii="Bookman Old Style" w:hAnsi="Bookman Old Style" w:cstheme="minorHAnsi"/>
          <w:b/>
          <w:caps/>
          <w:lang w:eastAsia="zh-CN"/>
        </w:rPr>
      </w:pPr>
    </w:p>
    <w:p w14:paraId="1746D8BD" w14:textId="77777777" w:rsidR="00180F34" w:rsidRDefault="00180F34" w:rsidP="00550AD9">
      <w:pPr>
        <w:jc w:val="center"/>
        <w:rPr>
          <w:rFonts w:ascii="Bookman Old Style" w:hAnsi="Bookman Old Style" w:cstheme="minorHAnsi"/>
          <w:b/>
          <w:caps/>
          <w:lang w:eastAsia="zh-CN"/>
        </w:rPr>
      </w:pPr>
    </w:p>
    <w:p w14:paraId="13F59B36" w14:textId="77777777" w:rsidR="00180F34" w:rsidRDefault="00180F34" w:rsidP="00550AD9">
      <w:pPr>
        <w:jc w:val="center"/>
        <w:rPr>
          <w:rFonts w:ascii="Bookman Old Style" w:hAnsi="Bookman Old Style" w:cstheme="minorHAnsi"/>
          <w:b/>
          <w:caps/>
          <w:lang w:eastAsia="zh-CN"/>
        </w:rPr>
      </w:pPr>
    </w:p>
    <w:p w14:paraId="50502435" w14:textId="77777777" w:rsidR="00180F34" w:rsidRDefault="00180F34" w:rsidP="00550AD9">
      <w:pPr>
        <w:jc w:val="center"/>
        <w:rPr>
          <w:rFonts w:ascii="Bookman Old Style" w:hAnsi="Bookman Old Style" w:cstheme="minorHAnsi"/>
          <w:b/>
          <w:caps/>
          <w:lang w:eastAsia="zh-CN"/>
        </w:rPr>
      </w:pPr>
    </w:p>
    <w:p w14:paraId="2D89EAEF" w14:textId="77777777" w:rsidR="00180F34" w:rsidRDefault="00180F34" w:rsidP="00550AD9">
      <w:pPr>
        <w:jc w:val="center"/>
        <w:rPr>
          <w:rFonts w:ascii="Bookman Old Style" w:hAnsi="Bookman Old Style" w:cstheme="minorHAnsi"/>
          <w:b/>
          <w:caps/>
          <w:lang w:eastAsia="zh-CN"/>
        </w:rPr>
      </w:pPr>
    </w:p>
    <w:p w14:paraId="1F0698F6" w14:textId="77777777" w:rsidR="00180F34" w:rsidRDefault="00180F34" w:rsidP="00550AD9">
      <w:pPr>
        <w:jc w:val="center"/>
        <w:rPr>
          <w:rFonts w:ascii="Bookman Old Style" w:hAnsi="Bookman Old Style" w:cstheme="minorHAnsi"/>
          <w:b/>
          <w:caps/>
          <w:lang w:eastAsia="zh-CN"/>
        </w:rPr>
      </w:pPr>
    </w:p>
    <w:p w14:paraId="5B26C971" w14:textId="77777777" w:rsidR="00180F34" w:rsidRDefault="00180F34" w:rsidP="00550AD9">
      <w:pPr>
        <w:jc w:val="center"/>
        <w:rPr>
          <w:rFonts w:ascii="Bookman Old Style" w:hAnsi="Bookman Old Style" w:cstheme="minorHAnsi"/>
          <w:b/>
          <w:caps/>
          <w:lang w:eastAsia="zh-CN"/>
        </w:rPr>
      </w:pPr>
    </w:p>
    <w:p w14:paraId="7A0AD71A" w14:textId="77777777" w:rsidR="00180F34" w:rsidRDefault="00180F34" w:rsidP="00550AD9">
      <w:pPr>
        <w:jc w:val="center"/>
        <w:rPr>
          <w:rFonts w:ascii="Bookman Old Style" w:hAnsi="Bookman Old Style" w:cstheme="minorHAnsi"/>
          <w:b/>
          <w:caps/>
          <w:lang w:eastAsia="zh-CN"/>
        </w:rPr>
      </w:pPr>
    </w:p>
    <w:p w14:paraId="0CEB0599" w14:textId="77777777" w:rsidR="00180F34" w:rsidRDefault="00180F34" w:rsidP="00550AD9">
      <w:pPr>
        <w:jc w:val="center"/>
        <w:rPr>
          <w:rFonts w:ascii="Bookman Old Style" w:hAnsi="Bookman Old Style" w:cstheme="minorHAnsi"/>
          <w:b/>
          <w:caps/>
          <w:lang w:eastAsia="zh-CN"/>
        </w:rPr>
      </w:pPr>
    </w:p>
    <w:p w14:paraId="2F426984" w14:textId="77777777" w:rsidR="00180F34" w:rsidRDefault="00180F34" w:rsidP="00550AD9">
      <w:pPr>
        <w:jc w:val="center"/>
        <w:rPr>
          <w:rFonts w:ascii="Bookman Old Style" w:hAnsi="Bookman Old Style" w:cstheme="minorHAnsi"/>
          <w:b/>
          <w:caps/>
          <w:lang w:eastAsia="zh-CN"/>
        </w:rPr>
      </w:pPr>
    </w:p>
    <w:p w14:paraId="21D6C9DE" w14:textId="77777777" w:rsidR="00180F34" w:rsidRDefault="00180F34" w:rsidP="00550AD9">
      <w:pPr>
        <w:jc w:val="center"/>
        <w:rPr>
          <w:rFonts w:ascii="Bookman Old Style" w:hAnsi="Bookman Old Style" w:cstheme="minorHAnsi"/>
          <w:b/>
          <w:caps/>
          <w:lang w:eastAsia="zh-CN"/>
        </w:rPr>
      </w:pPr>
    </w:p>
    <w:p w14:paraId="480B061E" w14:textId="77777777" w:rsidR="00180F34" w:rsidRDefault="00180F34" w:rsidP="00550AD9">
      <w:pPr>
        <w:jc w:val="center"/>
        <w:rPr>
          <w:rFonts w:ascii="Bookman Old Style" w:hAnsi="Bookman Old Style" w:cstheme="minorHAnsi"/>
          <w:b/>
          <w:caps/>
          <w:lang w:eastAsia="zh-CN"/>
        </w:rPr>
      </w:pPr>
    </w:p>
    <w:p w14:paraId="69F676C7" w14:textId="77777777" w:rsidR="00180F34" w:rsidRDefault="00180F34" w:rsidP="00550AD9">
      <w:pPr>
        <w:jc w:val="center"/>
        <w:rPr>
          <w:rFonts w:ascii="Bookman Old Style" w:hAnsi="Bookman Old Style" w:cstheme="minorHAnsi"/>
          <w:b/>
          <w:caps/>
          <w:lang w:eastAsia="zh-CN"/>
        </w:rPr>
      </w:pPr>
    </w:p>
    <w:p w14:paraId="2F378DE1" w14:textId="77777777" w:rsidR="00180F34" w:rsidRDefault="00180F34" w:rsidP="00550AD9">
      <w:pPr>
        <w:jc w:val="center"/>
        <w:rPr>
          <w:rFonts w:ascii="Bookman Old Style" w:hAnsi="Bookman Old Style" w:cstheme="minorHAnsi"/>
          <w:b/>
          <w:caps/>
          <w:lang w:eastAsia="zh-CN"/>
        </w:rPr>
      </w:pPr>
    </w:p>
    <w:p w14:paraId="014AC590" w14:textId="77777777" w:rsidR="00180F34" w:rsidRDefault="00180F34" w:rsidP="00550AD9">
      <w:pPr>
        <w:jc w:val="center"/>
        <w:rPr>
          <w:rFonts w:ascii="Bookman Old Style" w:hAnsi="Bookman Old Style" w:cstheme="minorHAnsi"/>
          <w:b/>
          <w:caps/>
          <w:lang w:eastAsia="zh-CN"/>
        </w:rPr>
      </w:pPr>
    </w:p>
    <w:p w14:paraId="2C89CA1B" w14:textId="77777777" w:rsidR="00180F34" w:rsidRDefault="00180F34" w:rsidP="00550AD9">
      <w:pPr>
        <w:jc w:val="center"/>
        <w:rPr>
          <w:rFonts w:ascii="Bookman Old Style" w:hAnsi="Bookman Old Style" w:cstheme="minorHAnsi"/>
          <w:b/>
          <w:caps/>
          <w:lang w:eastAsia="zh-CN"/>
        </w:rPr>
      </w:pPr>
    </w:p>
    <w:p w14:paraId="3D1B2867" w14:textId="77777777" w:rsidR="00180F34" w:rsidRDefault="00180F34" w:rsidP="00550AD9">
      <w:pPr>
        <w:jc w:val="center"/>
        <w:rPr>
          <w:rFonts w:ascii="Bookman Old Style" w:hAnsi="Bookman Old Style" w:cstheme="minorHAnsi"/>
          <w:b/>
          <w:caps/>
          <w:lang w:eastAsia="zh-CN"/>
        </w:rPr>
      </w:pPr>
    </w:p>
    <w:p w14:paraId="55E9DE68" w14:textId="77777777" w:rsidR="00180F34" w:rsidRDefault="00180F34" w:rsidP="00550AD9">
      <w:pPr>
        <w:jc w:val="center"/>
        <w:rPr>
          <w:rFonts w:ascii="Bookman Old Style" w:hAnsi="Bookman Old Style" w:cstheme="minorHAnsi"/>
          <w:b/>
          <w:caps/>
          <w:lang w:eastAsia="zh-CN"/>
        </w:rPr>
      </w:pPr>
    </w:p>
    <w:p w14:paraId="08061BFE" w14:textId="77777777" w:rsidR="00180F34" w:rsidRDefault="00180F34" w:rsidP="00550AD9">
      <w:pPr>
        <w:jc w:val="center"/>
        <w:rPr>
          <w:rFonts w:ascii="Bookman Old Style" w:hAnsi="Bookman Old Style" w:cstheme="minorHAnsi"/>
          <w:b/>
          <w:caps/>
          <w:lang w:eastAsia="zh-CN"/>
        </w:rPr>
      </w:pPr>
    </w:p>
    <w:p w14:paraId="6D6C9B70" w14:textId="77777777" w:rsidR="00180F34" w:rsidRDefault="00180F34" w:rsidP="00550AD9">
      <w:pPr>
        <w:jc w:val="center"/>
        <w:rPr>
          <w:rFonts w:ascii="Bookman Old Style" w:hAnsi="Bookman Old Style" w:cstheme="minorHAnsi"/>
          <w:b/>
          <w:caps/>
          <w:lang w:eastAsia="zh-CN"/>
        </w:rPr>
      </w:pPr>
    </w:p>
    <w:p w14:paraId="7A94126B" w14:textId="77777777" w:rsidR="00180F34" w:rsidRDefault="00180F34" w:rsidP="00550AD9">
      <w:pPr>
        <w:jc w:val="center"/>
        <w:rPr>
          <w:rFonts w:ascii="Bookman Old Style" w:hAnsi="Bookman Old Style" w:cstheme="minorHAnsi"/>
          <w:b/>
          <w:caps/>
          <w:lang w:eastAsia="zh-CN"/>
        </w:rPr>
      </w:pPr>
    </w:p>
    <w:p w14:paraId="1D938118" w14:textId="77777777" w:rsidR="00180F34" w:rsidRDefault="00180F34" w:rsidP="00550AD9">
      <w:pPr>
        <w:jc w:val="center"/>
        <w:rPr>
          <w:rFonts w:ascii="Bookman Old Style" w:hAnsi="Bookman Old Style" w:cstheme="minorHAnsi"/>
          <w:b/>
          <w:caps/>
          <w:lang w:eastAsia="zh-CN"/>
        </w:rPr>
      </w:pPr>
    </w:p>
    <w:p w14:paraId="3ECC30B0" w14:textId="77777777" w:rsidR="00180F34" w:rsidRDefault="00180F34" w:rsidP="00550AD9">
      <w:pPr>
        <w:jc w:val="center"/>
        <w:rPr>
          <w:rFonts w:ascii="Bookman Old Style" w:hAnsi="Bookman Old Style" w:cstheme="minorHAnsi"/>
          <w:b/>
          <w:caps/>
          <w:lang w:eastAsia="zh-CN"/>
        </w:rPr>
      </w:pPr>
    </w:p>
    <w:p w14:paraId="3A74A7E7" w14:textId="77777777" w:rsidR="00180F34" w:rsidRDefault="00180F34" w:rsidP="00550AD9">
      <w:pPr>
        <w:jc w:val="center"/>
        <w:rPr>
          <w:rFonts w:ascii="Bookman Old Style" w:hAnsi="Bookman Old Style" w:cstheme="minorHAnsi"/>
          <w:b/>
          <w:caps/>
          <w:lang w:eastAsia="zh-CN"/>
        </w:rPr>
      </w:pPr>
    </w:p>
    <w:p w14:paraId="5751A78A" w14:textId="77777777" w:rsidR="00F66A6A" w:rsidRDefault="00F66A6A" w:rsidP="00550AD9">
      <w:pPr>
        <w:jc w:val="center"/>
        <w:rPr>
          <w:rFonts w:ascii="Bookman Old Style" w:hAnsi="Bookman Old Style" w:cstheme="minorHAnsi"/>
          <w:b/>
          <w:caps/>
          <w:lang w:eastAsia="zh-CN"/>
        </w:rPr>
      </w:pPr>
    </w:p>
    <w:p w14:paraId="58B3A438" w14:textId="2A93CBA8" w:rsidR="00550AD9" w:rsidRPr="009167F8" w:rsidRDefault="00550AD9" w:rsidP="009167F8">
      <w:pPr>
        <w:pStyle w:val="ListParagraph"/>
        <w:numPr>
          <w:ilvl w:val="2"/>
          <w:numId w:val="32"/>
        </w:numPr>
        <w:spacing w:line="360" w:lineRule="auto"/>
        <w:ind w:left="450" w:hanging="450"/>
        <w:rPr>
          <w:rFonts w:ascii="Bookman Old Style" w:hAnsi="Bookman Old Style" w:cstheme="minorHAnsi"/>
          <w:caps/>
          <w:lang w:eastAsia="zh-CN"/>
        </w:rPr>
      </w:pPr>
      <w:r w:rsidRPr="009167F8">
        <w:rPr>
          <w:rFonts w:ascii="Bookman Old Style" w:hAnsi="Bookman Old Style" w:cstheme="minorHAnsi"/>
          <w:caps/>
          <w:lang w:eastAsia="zh-CN"/>
        </w:rPr>
        <w:t>Pengaturan Jarak Antar Infrastruktur Telekomunikasi Pasif</w:t>
      </w:r>
    </w:p>
    <w:p w14:paraId="7EAFDB3F" w14:textId="77777777" w:rsidR="00550AD9" w:rsidRPr="00462B0E" w:rsidRDefault="00550AD9" w:rsidP="00550AD9">
      <w:pPr>
        <w:jc w:val="center"/>
        <w:rPr>
          <w:rFonts w:ascii="Bookman Old Style" w:hAnsi="Bookman Old Style" w:cstheme="minorHAnsi"/>
          <w:lang w:eastAsia="zh-CN"/>
        </w:rPr>
      </w:pPr>
    </w:p>
    <w:p w14:paraId="3B7AF719" w14:textId="0FF46CB7" w:rsidR="00550AD9" w:rsidRPr="00462B0E" w:rsidRDefault="00550AD9" w:rsidP="00550AD9">
      <w:pPr>
        <w:jc w:val="center"/>
        <w:rPr>
          <w:rFonts w:ascii="Bookman Old Style" w:hAnsi="Bookman Old Style" w:cstheme="minorHAnsi"/>
          <w:lang w:eastAsia="zh-CN"/>
        </w:rPr>
      </w:pPr>
      <w:r w:rsidRPr="00462B0E">
        <w:rPr>
          <w:rFonts w:ascii="Bookman Old Style" w:hAnsi="Bookman Old Style" w:cstheme="minorHAnsi"/>
          <w:noProof/>
        </w:rPr>
        <w:drawing>
          <wp:inline distT="0" distB="0" distL="0" distR="0" wp14:anchorId="095B8E7B" wp14:editId="2EFB5823">
            <wp:extent cx="6040755" cy="3126105"/>
            <wp:effectExtent l="0" t="0" r="0" b="0"/>
            <wp:docPr id="4098" name="Picture 26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FA7A316-6A2A-4D58-AA26-AD9F50A8E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69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FA7A316-6A2A-4D58-AA26-AD9F50A8E894}"/>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0755" cy="312610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766539E" w14:textId="77777777" w:rsidR="00550AD9" w:rsidRDefault="00550AD9" w:rsidP="00550AD9">
      <w:pPr>
        <w:rPr>
          <w:rFonts w:ascii="Bookman Old Style" w:hAnsi="Bookman Old Style" w:cstheme="minorHAnsi"/>
          <w:lang w:eastAsia="zh-CN"/>
        </w:rPr>
      </w:pPr>
    </w:p>
    <w:p w14:paraId="357AA30A" w14:textId="77777777" w:rsidR="00773425" w:rsidRPr="00773425" w:rsidRDefault="00773425" w:rsidP="00550AD9">
      <w:pPr>
        <w:rPr>
          <w:rFonts w:ascii="Bookman Old Style" w:hAnsi="Bookman Old Style" w:cstheme="minorHAnsi"/>
          <w:lang w:eastAsia="zh-CN"/>
        </w:rPr>
      </w:pPr>
    </w:p>
    <w:p w14:paraId="2BA2D6ED" w14:textId="77777777" w:rsidR="00550AD9" w:rsidRPr="00462B0E" w:rsidRDefault="00550AD9" w:rsidP="00550AD9">
      <w:pPr>
        <w:rPr>
          <w:rFonts w:ascii="Bookman Old Style" w:hAnsi="Bookman Old Style" w:cstheme="minorHAnsi"/>
          <w:lang w:val="id-ID" w:eastAsia="zh-CN"/>
        </w:rPr>
      </w:pPr>
    </w:p>
    <w:p w14:paraId="7B70FE45" w14:textId="77777777" w:rsidR="00773425" w:rsidRPr="00CB7D8B" w:rsidRDefault="00773425" w:rsidP="00773425">
      <w:pPr>
        <w:pStyle w:val="ListParagraph"/>
        <w:numPr>
          <w:ilvl w:val="3"/>
          <w:numId w:val="42"/>
        </w:numPr>
        <w:spacing w:line="360" w:lineRule="auto"/>
        <w:ind w:left="360"/>
        <w:rPr>
          <w:rFonts w:ascii="Bookman Old Style" w:hAnsi="Bookman Old Style" w:cstheme="minorHAnsi"/>
          <w:sz w:val="22"/>
          <w:lang w:eastAsia="zh-CN"/>
        </w:rPr>
      </w:pPr>
      <w:r w:rsidRPr="00CB7D8B">
        <w:rPr>
          <w:rFonts w:ascii="Bookman Old Style" w:hAnsi="Bookman Old Style" w:cstheme="minorHAnsi"/>
          <w:sz w:val="22"/>
          <w:lang w:eastAsia="zh-CN"/>
        </w:rPr>
        <w:t xml:space="preserve">Jarak antar </w:t>
      </w:r>
      <w:r>
        <w:rPr>
          <w:rFonts w:ascii="Bookman Old Style" w:hAnsi="Bookman Old Style" w:cstheme="minorHAnsi"/>
          <w:sz w:val="22"/>
          <w:lang w:eastAsia="zh-CN"/>
        </w:rPr>
        <w:t>Menara</w:t>
      </w:r>
      <w:r w:rsidRPr="00CB7D8B">
        <w:rPr>
          <w:rFonts w:ascii="Bookman Old Style" w:hAnsi="Bookman Old Style" w:cstheme="minorHAnsi"/>
          <w:sz w:val="22"/>
          <w:lang w:eastAsia="zh-CN"/>
        </w:rPr>
        <w:t xml:space="preserve"> Macrocell Konvensional ditetapkan paling sedikit 1000 meter.</w:t>
      </w:r>
    </w:p>
    <w:p w14:paraId="211C05C3" w14:textId="40147C1B" w:rsidR="00550AD9" w:rsidRPr="00773425" w:rsidRDefault="00773425" w:rsidP="00773425">
      <w:pPr>
        <w:pStyle w:val="ListParagraph"/>
        <w:numPr>
          <w:ilvl w:val="0"/>
          <w:numId w:val="42"/>
        </w:numPr>
        <w:spacing w:line="360" w:lineRule="auto"/>
        <w:ind w:left="360"/>
        <w:rPr>
          <w:rFonts w:ascii="Bookman Old Style" w:hAnsi="Bookman Old Style" w:cstheme="minorHAnsi"/>
          <w:lang w:eastAsia="zh-CN"/>
        </w:rPr>
      </w:pPr>
      <w:r>
        <w:rPr>
          <w:rFonts w:ascii="Bookman Old Style" w:hAnsi="Bookman Old Style" w:cstheme="minorHAnsi"/>
          <w:lang w:eastAsia="zh-CN"/>
        </w:rPr>
        <w:t xml:space="preserve">Jarak antar Menara </w:t>
      </w:r>
      <w:r w:rsidRPr="00CB7D8B">
        <w:rPr>
          <w:rFonts w:ascii="Bookman Old Style" w:hAnsi="Bookman Old Style" w:cstheme="minorHAnsi"/>
          <w:sz w:val="22"/>
          <w:lang w:eastAsia="zh-CN"/>
        </w:rPr>
        <w:t xml:space="preserve">Macrocell </w:t>
      </w:r>
      <w:r>
        <w:rPr>
          <w:rFonts w:ascii="Bookman Old Style" w:hAnsi="Bookman Old Style" w:cstheme="minorHAnsi"/>
          <w:lang w:eastAsia="zh-CN"/>
        </w:rPr>
        <w:t xml:space="preserve">Monopole </w:t>
      </w:r>
      <w:r w:rsidRPr="00CB7D8B">
        <w:rPr>
          <w:rFonts w:ascii="Bookman Old Style" w:hAnsi="Bookman Old Style" w:cstheme="minorHAnsi"/>
          <w:sz w:val="22"/>
          <w:lang w:eastAsia="zh-CN"/>
        </w:rPr>
        <w:t xml:space="preserve">ditetapkan paling sedikit </w:t>
      </w:r>
      <w:r>
        <w:rPr>
          <w:rFonts w:ascii="Bookman Old Style" w:hAnsi="Bookman Old Style" w:cstheme="minorHAnsi"/>
          <w:sz w:val="22"/>
          <w:lang w:eastAsia="zh-CN"/>
        </w:rPr>
        <w:t>5</w:t>
      </w:r>
      <w:r w:rsidRPr="00CB7D8B">
        <w:rPr>
          <w:rFonts w:ascii="Bookman Old Style" w:hAnsi="Bookman Old Style" w:cstheme="minorHAnsi"/>
          <w:sz w:val="22"/>
          <w:lang w:eastAsia="zh-CN"/>
        </w:rPr>
        <w:t>00 meter.</w:t>
      </w:r>
    </w:p>
    <w:p w14:paraId="6659A001" w14:textId="3A2C59DE" w:rsidR="00773425" w:rsidRPr="00773425" w:rsidRDefault="00773425" w:rsidP="00773425">
      <w:pPr>
        <w:pStyle w:val="ListParagraph"/>
        <w:numPr>
          <w:ilvl w:val="0"/>
          <w:numId w:val="42"/>
        </w:numPr>
        <w:spacing w:line="360" w:lineRule="auto"/>
        <w:ind w:left="360"/>
        <w:rPr>
          <w:rFonts w:ascii="Bookman Old Style" w:hAnsi="Bookman Old Style" w:cstheme="minorHAnsi"/>
          <w:lang w:eastAsia="zh-CN"/>
        </w:rPr>
      </w:pPr>
      <w:r>
        <w:rPr>
          <w:rFonts w:ascii="Bookman Old Style" w:hAnsi="Bookman Old Style" w:cstheme="minorHAnsi"/>
          <w:lang w:eastAsia="zh-CN"/>
        </w:rPr>
        <w:t xml:space="preserve">Jarak antar Menara </w:t>
      </w:r>
      <w:r>
        <w:rPr>
          <w:rFonts w:ascii="Bookman Old Style" w:hAnsi="Bookman Old Style" w:cstheme="minorHAnsi"/>
          <w:sz w:val="22"/>
          <w:lang w:eastAsia="zh-CN"/>
        </w:rPr>
        <w:t>Mi</w:t>
      </w:r>
      <w:r w:rsidRPr="00CB7D8B">
        <w:rPr>
          <w:rFonts w:ascii="Bookman Old Style" w:hAnsi="Bookman Old Style" w:cstheme="minorHAnsi"/>
          <w:sz w:val="22"/>
          <w:lang w:eastAsia="zh-CN"/>
        </w:rPr>
        <w:t xml:space="preserve">crocell ditetapkan paling sedikit </w:t>
      </w:r>
      <w:r>
        <w:rPr>
          <w:rFonts w:ascii="Bookman Old Style" w:hAnsi="Bookman Old Style" w:cstheme="minorHAnsi"/>
          <w:sz w:val="22"/>
          <w:lang w:eastAsia="zh-CN"/>
        </w:rPr>
        <w:t>25</w:t>
      </w:r>
      <w:r w:rsidRPr="00CB7D8B">
        <w:rPr>
          <w:rFonts w:ascii="Bookman Old Style" w:hAnsi="Bookman Old Style" w:cstheme="minorHAnsi"/>
          <w:sz w:val="22"/>
          <w:lang w:eastAsia="zh-CN"/>
        </w:rPr>
        <w:t>0 meter.</w:t>
      </w:r>
    </w:p>
    <w:p w14:paraId="066EB2AA" w14:textId="707E39C1" w:rsidR="00773425" w:rsidRPr="00773425" w:rsidRDefault="00773425" w:rsidP="00773425">
      <w:pPr>
        <w:pStyle w:val="ListParagraph"/>
        <w:numPr>
          <w:ilvl w:val="0"/>
          <w:numId w:val="42"/>
        </w:numPr>
        <w:ind w:left="360"/>
        <w:rPr>
          <w:rFonts w:ascii="Bookman Old Style" w:hAnsi="Bookman Old Style" w:cstheme="minorHAnsi"/>
          <w:lang w:eastAsia="zh-CN"/>
        </w:rPr>
      </w:pPr>
      <w:r w:rsidRPr="00773425">
        <w:rPr>
          <w:rFonts w:ascii="Bookman Old Style" w:hAnsi="Bookman Old Style" w:cstheme="minorHAnsi"/>
          <w:lang w:eastAsia="zh-CN"/>
        </w:rPr>
        <w:t xml:space="preserve">Jarak antar Menara </w:t>
      </w:r>
      <w:r>
        <w:rPr>
          <w:rFonts w:ascii="Bookman Old Style" w:hAnsi="Bookman Old Style" w:cstheme="minorHAnsi"/>
          <w:sz w:val="22"/>
          <w:lang w:eastAsia="zh-CN"/>
        </w:rPr>
        <w:t>Pic</w:t>
      </w:r>
      <w:r w:rsidRPr="00773425">
        <w:rPr>
          <w:rFonts w:ascii="Bookman Old Style" w:hAnsi="Bookman Old Style" w:cstheme="minorHAnsi"/>
          <w:sz w:val="22"/>
          <w:lang w:eastAsia="zh-CN"/>
        </w:rPr>
        <w:t>ocell ditetapkan paling sedikit 50 meter.</w:t>
      </w:r>
    </w:p>
    <w:p w14:paraId="6CE9DE8A" w14:textId="2AFB5167" w:rsidR="00773425" w:rsidRPr="00773425" w:rsidRDefault="00773425" w:rsidP="00773425">
      <w:pPr>
        <w:pStyle w:val="ListParagraph"/>
        <w:spacing w:line="360" w:lineRule="auto"/>
        <w:ind w:left="360"/>
        <w:rPr>
          <w:rFonts w:ascii="Bookman Old Style" w:hAnsi="Bookman Old Style" w:cstheme="minorHAnsi"/>
          <w:lang w:eastAsia="zh-CN"/>
        </w:rPr>
      </w:pPr>
    </w:p>
    <w:p w14:paraId="3385AFC6" w14:textId="77777777" w:rsidR="001B6BBC" w:rsidRDefault="001B6BBC" w:rsidP="001B6BBC">
      <w:pPr>
        <w:tabs>
          <w:tab w:val="left" w:pos="2835"/>
          <w:tab w:val="left" w:pos="5580"/>
        </w:tabs>
        <w:spacing w:line="360" w:lineRule="auto"/>
        <w:ind w:left="4968" w:right="302"/>
        <w:rPr>
          <w:rFonts w:ascii="Bookman Old Style" w:hAnsi="Bookman Old Style" w:cstheme="minorHAnsi"/>
          <w:color w:val="000000" w:themeColor="text1"/>
        </w:rPr>
      </w:pPr>
    </w:p>
    <w:p w14:paraId="2AB51878" w14:textId="77777777" w:rsidR="001B6BBC" w:rsidRDefault="001B6BBC" w:rsidP="001B6BBC">
      <w:pPr>
        <w:tabs>
          <w:tab w:val="left" w:pos="2835"/>
          <w:tab w:val="left" w:pos="5580"/>
        </w:tabs>
        <w:spacing w:line="360" w:lineRule="auto"/>
        <w:ind w:left="4968" w:right="302"/>
        <w:rPr>
          <w:rFonts w:ascii="Bookman Old Style" w:hAnsi="Bookman Old Style" w:cstheme="minorHAnsi"/>
          <w:color w:val="000000" w:themeColor="text1"/>
        </w:rPr>
      </w:pPr>
    </w:p>
    <w:p w14:paraId="393F43D7" w14:textId="77777777" w:rsidR="001B6BBC" w:rsidRPr="00D25464" w:rsidRDefault="001B6BBC" w:rsidP="001B6BBC">
      <w:pPr>
        <w:tabs>
          <w:tab w:val="left" w:pos="2835"/>
          <w:tab w:val="left" w:pos="5580"/>
        </w:tabs>
        <w:spacing w:line="360" w:lineRule="auto"/>
        <w:ind w:left="4968" w:right="302"/>
        <w:rPr>
          <w:rFonts w:ascii="Bookman Old Style" w:hAnsi="Bookman Old Style" w:cstheme="minorHAnsi"/>
          <w:color w:val="000000" w:themeColor="text1"/>
        </w:rPr>
      </w:pPr>
      <w:proofErr w:type="gramStart"/>
      <w:r w:rsidRPr="00D25464">
        <w:rPr>
          <w:rFonts w:ascii="Bookman Old Style" w:hAnsi="Bookman Old Style" w:cstheme="minorHAnsi"/>
          <w:color w:val="000000" w:themeColor="text1"/>
        </w:rPr>
        <w:t xml:space="preserve">BUPATI  </w:t>
      </w:r>
      <w:r>
        <w:rPr>
          <w:rFonts w:ascii="Bookman Old Style" w:hAnsi="Bookman Old Style" w:cstheme="minorHAnsi"/>
          <w:color w:val="000000" w:themeColor="text1"/>
        </w:rPr>
        <w:t>KARANGANYAR</w:t>
      </w:r>
      <w:proofErr w:type="gramEnd"/>
      <w:r>
        <w:rPr>
          <w:rFonts w:ascii="Bookman Old Style" w:hAnsi="Bookman Old Style" w:cstheme="minorHAnsi"/>
          <w:color w:val="000000" w:themeColor="text1"/>
        </w:rPr>
        <w:t>,</w:t>
      </w:r>
    </w:p>
    <w:p w14:paraId="4B1A59F5" w14:textId="77777777" w:rsidR="001B6BBC" w:rsidRDefault="001B6BBC" w:rsidP="001B6BBC">
      <w:pPr>
        <w:tabs>
          <w:tab w:val="left" w:pos="2835"/>
          <w:tab w:val="left" w:pos="5580"/>
        </w:tabs>
        <w:spacing w:line="360" w:lineRule="auto"/>
        <w:ind w:left="4968" w:right="302"/>
        <w:rPr>
          <w:rFonts w:ascii="Bookman Old Style" w:hAnsi="Bookman Old Style" w:cstheme="minorHAnsi"/>
          <w:b/>
          <w:color w:val="000000" w:themeColor="text1"/>
        </w:rPr>
      </w:pPr>
    </w:p>
    <w:p w14:paraId="4CF9F773" w14:textId="77777777" w:rsidR="001B6BBC" w:rsidRPr="00462B0E" w:rsidRDefault="001B6BBC" w:rsidP="001B6BBC">
      <w:pPr>
        <w:tabs>
          <w:tab w:val="left" w:pos="2835"/>
          <w:tab w:val="left" w:pos="5580"/>
        </w:tabs>
        <w:spacing w:line="360" w:lineRule="auto"/>
        <w:ind w:left="4968" w:right="302"/>
        <w:rPr>
          <w:rFonts w:ascii="Bookman Old Style" w:hAnsi="Bookman Old Style" w:cstheme="minorHAnsi"/>
          <w:b/>
          <w:color w:val="000000" w:themeColor="text1"/>
        </w:rPr>
      </w:pPr>
    </w:p>
    <w:p w14:paraId="2C96E2C0" w14:textId="77777777" w:rsidR="001B6BBC" w:rsidRDefault="001B6BBC" w:rsidP="001B6BBC">
      <w:pPr>
        <w:tabs>
          <w:tab w:val="left" w:pos="2835"/>
          <w:tab w:val="left" w:pos="5580"/>
        </w:tabs>
        <w:spacing w:line="360" w:lineRule="auto"/>
        <w:ind w:left="4968" w:right="302"/>
        <w:rPr>
          <w:rFonts w:ascii="Bookman Old Style" w:hAnsi="Bookman Old Style" w:cstheme="minorHAnsi"/>
          <w:color w:val="000000" w:themeColor="text1"/>
        </w:rPr>
      </w:pPr>
      <w:r>
        <w:rPr>
          <w:rFonts w:ascii="Bookman Old Style" w:hAnsi="Bookman Old Style" w:cstheme="minorHAnsi"/>
          <w:color w:val="000000" w:themeColor="text1"/>
        </w:rPr>
        <w:t>JULIYATMONO</w:t>
      </w:r>
    </w:p>
    <w:p w14:paraId="0E156909" w14:textId="77777777" w:rsidR="00D25464" w:rsidRDefault="00D25464" w:rsidP="00773425">
      <w:pPr>
        <w:spacing w:line="360" w:lineRule="auto"/>
        <w:rPr>
          <w:rFonts w:ascii="Bookman Old Style" w:hAnsi="Bookman Old Style" w:cstheme="minorHAnsi"/>
          <w:lang w:eastAsia="zh-CN"/>
        </w:rPr>
      </w:pPr>
    </w:p>
    <w:p w14:paraId="666B3B09" w14:textId="77777777" w:rsidR="00D25464" w:rsidRDefault="00D25464" w:rsidP="00550AD9">
      <w:pPr>
        <w:rPr>
          <w:rFonts w:ascii="Bookman Old Style" w:hAnsi="Bookman Old Style" w:cstheme="minorHAnsi"/>
          <w:lang w:eastAsia="zh-CN"/>
        </w:rPr>
      </w:pPr>
    </w:p>
    <w:p w14:paraId="3AC4AE06" w14:textId="77777777" w:rsidR="00D25464" w:rsidRDefault="00D25464" w:rsidP="00550AD9">
      <w:pPr>
        <w:rPr>
          <w:rFonts w:ascii="Bookman Old Style" w:hAnsi="Bookman Old Style" w:cstheme="minorHAnsi"/>
          <w:lang w:eastAsia="zh-CN"/>
        </w:rPr>
      </w:pPr>
    </w:p>
    <w:p w14:paraId="2654E948" w14:textId="77777777" w:rsidR="00D25464" w:rsidRDefault="00D25464" w:rsidP="00550AD9">
      <w:pPr>
        <w:rPr>
          <w:rFonts w:ascii="Bookman Old Style" w:hAnsi="Bookman Old Style" w:cstheme="minorHAnsi"/>
          <w:lang w:eastAsia="zh-CN"/>
        </w:rPr>
      </w:pPr>
    </w:p>
    <w:p w14:paraId="2286457A" w14:textId="77777777" w:rsidR="00D25464" w:rsidRDefault="00D25464" w:rsidP="00550AD9">
      <w:pPr>
        <w:rPr>
          <w:rFonts w:ascii="Bookman Old Style" w:hAnsi="Bookman Old Style" w:cstheme="minorHAnsi"/>
          <w:lang w:eastAsia="zh-CN"/>
        </w:rPr>
      </w:pPr>
    </w:p>
    <w:p w14:paraId="14241664" w14:textId="77777777" w:rsidR="00D25464" w:rsidRDefault="00D25464" w:rsidP="00550AD9">
      <w:pPr>
        <w:rPr>
          <w:rFonts w:ascii="Bookman Old Style" w:hAnsi="Bookman Old Style" w:cstheme="minorHAnsi"/>
          <w:lang w:eastAsia="zh-CN"/>
        </w:rPr>
      </w:pPr>
    </w:p>
    <w:p w14:paraId="477BAF3A" w14:textId="77777777" w:rsidR="00D25464" w:rsidRPr="00D25464" w:rsidRDefault="00D25464" w:rsidP="00550AD9">
      <w:pPr>
        <w:rPr>
          <w:rFonts w:ascii="Bookman Old Style" w:hAnsi="Bookman Old Style" w:cstheme="minorHAnsi"/>
          <w:lang w:eastAsia="zh-CN"/>
        </w:rPr>
      </w:pPr>
    </w:p>
    <w:p w14:paraId="4B15BE24" w14:textId="77777777" w:rsidR="00550AD9" w:rsidRPr="00462B0E" w:rsidRDefault="00550AD9" w:rsidP="00550AD9">
      <w:pPr>
        <w:rPr>
          <w:rFonts w:ascii="Bookman Old Style" w:hAnsi="Bookman Old Style" w:cstheme="minorHAnsi"/>
          <w:lang w:val="id-ID" w:eastAsia="zh-CN"/>
        </w:rPr>
      </w:pPr>
    </w:p>
    <w:p w14:paraId="151EF894" w14:textId="77777777" w:rsidR="00D75B1F" w:rsidRDefault="00D75B1F" w:rsidP="00550AD9">
      <w:pPr>
        <w:pStyle w:val="Heading1"/>
        <w:spacing w:line="360" w:lineRule="auto"/>
        <w:rPr>
          <w:rFonts w:ascii="Bookman Old Style" w:hAnsi="Bookman Old Style" w:cstheme="minorHAnsi"/>
          <w:color w:val="000000" w:themeColor="text1"/>
          <w:sz w:val="24"/>
          <w:szCs w:val="24"/>
        </w:rPr>
      </w:pPr>
    </w:p>
    <w:p w14:paraId="08E27106" w14:textId="77777777" w:rsidR="001B6BBC" w:rsidRDefault="001B6BBC" w:rsidP="001B6BBC">
      <w:pPr>
        <w:rPr>
          <w:lang w:eastAsia="zh-CN"/>
        </w:rPr>
      </w:pPr>
    </w:p>
    <w:p w14:paraId="721698F1" w14:textId="77777777" w:rsidR="001B6BBC" w:rsidRDefault="001B6BBC" w:rsidP="001B6BBC">
      <w:pPr>
        <w:rPr>
          <w:lang w:eastAsia="zh-CN"/>
        </w:rPr>
      </w:pPr>
    </w:p>
    <w:p w14:paraId="265E6DDB" w14:textId="77777777" w:rsidR="00180F34" w:rsidRDefault="00180F34">
      <w:pPr>
        <w:rPr>
          <w:rFonts w:ascii="Bookman Old Style" w:hAnsi="Bookman Old Style" w:cstheme="minorHAnsi"/>
          <w:color w:val="000000" w:themeColor="text1"/>
          <w:lang w:val="id-ID"/>
        </w:rPr>
      </w:pPr>
      <w:r>
        <w:rPr>
          <w:rFonts w:ascii="Bookman Old Style" w:hAnsi="Bookman Old Style" w:cstheme="minorHAnsi"/>
          <w:color w:val="000000" w:themeColor="text1"/>
          <w:lang w:val="id-ID"/>
        </w:rPr>
        <w:br w:type="page"/>
      </w:r>
    </w:p>
    <w:p w14:paraId="1609B751" w14:textId="285A2C33" w:rsidR="001B6BBC" w:rsidRPr="00804942" w:rsidRDefault="001B6BBC" w:rsidP="001B6BBC">
      <w:pPr>
        <w:spacing w:line="360" w:lineRule="auto"/>
        <w:ind w:left="4320" w:firstLine="720"/>
        <w:rPr>
          <w:rFonts w:ascii="Bookman Old Style" w:hAnsi="Bookman Old Style" w:cstheme="minorHAnsi"/>
          <w:color w:val="000000" w:themeColor="text1"/>
        </w:rPr>
      </w:pPr>
      <w:r>
        <w:rPr>
          <w:rFonts w:ascii="Bookman Old Style" w:hAnsi="Bookman Old Style" w:cstheme="minorHAnsi"/>
          <w:color w:val="000000" w:themeColor="text1"/>
          <w:lang w:val="id-ID"/>
        </w:rPr>
        <w:lastRenderedPageBreak/>
        <w:t>LAMPIRAN I</w:t>
      </w:r>
      <w:r>
        <w:rPr>
          <w:rFonts w:ascii="Bookman Old Style" w:hAnsi="Bookman Old Style" w:cstheme="minorHAnsi"/>
          <w:color w:val="000000" w:themeColor="text1"/>
        </w:rPr>
        <w:t>I</w:t>
      </w:r>
    </w:p>
    <w:p w14:paraId="0DCA51C1" w14:textId="77777777" w:rsidR="001B6BBC" w:rsidRPr="007C6705" w:rsidRDefault="001B6BBC" w:rsidP="001B6BBC">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 xml:space="preserve">PERATURAN BUPATI KARANGANYAR </w:t>
      </w:r>
    </w:p>
    <w:p w14:paraId="25AF1CDA" w14:textId="77777777" w:rsidR="001B6BBC" w:rsidRPr="007C6705" w:rsidRDefault="001B6BBC" w:rsidP="001B6BBC">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NOMOR .......... TAHUN ........</w:t>
      </w:r>
    </w:p>
    <w:p w14:paraId="49F29277" w14:textId="77777777" w:rsidR="001B6BBC" w:rsidRDefault="001B6BBC" w:rsidP="001B6BBC">
      <w:pPr>
        <w:spacing w:line="360" w:lineRule="auto"/>
        <w:ind w:left="4320" w:firstLine="720"/>
        <w:rPr>
          <w:rFonts w:ascii="Bookman Old Style" w:hAnsi="Bookman Old Style" w:cstheme="minorHAnsi"/>
          <w:color w:val="000000" w:themeColor="text1"/>
        </w:rPr>
      </w:pPr>
      <w:r w:rsidRPr="007C6705">
        <w:rPr>
          <w:rFonts w:ascii="Bookman Old Style" w:hAnsi="Bookman Old Style" w:cstheme="minorHAnsi"/>
          <w:color w:val="000000" w:themeColor="text1"/>
          <w:lang w:val="id-ID"/>
        </w:rPr>
        <w:t xml:space="preserve">TENTANG </w:t>
      </w:r>
    </w:p>
    <w:p w14:paraId="79E9ACB4" w14:textId="77777777" w:rsidR="001B6BBC" w:rsidRPr="007C6705" w:rsidRDefault="001B6BBC" w:rsidP="001B6BBC">
      <w:pPr>
        <w:spacing w:line="360" w:lineRule="auto"/>
        <w:ind w:left="5054" w:hanging="14"/>
        <w:rPr>
          <w:rFonts w:ascii="Bookman Old Style" w:hAnsi="Bookman Old Style" w:cstheme="minorHAnsi"/>
          <w:color w:val="000000" w:themeColor="text1"/>
        </w:rPr>
      </w:pPr>
      <w:r w:rsidRPr="007C6705">
        <w:rPr>
          <w:rFonts w:ascii="Bookman Old Style" w:hAnsi="Bookman Old Style" w:cstheme="minorHAnsi"/>
          <w:color w:val="000000" w:themeColor="text1"/>
        </w:rPr>
        <w:t xml:space="preserve">PENYELENGGARAAN INFRASTRUKTUR </w:t>
      </w:r>
      <w:r>
        <w:rPr>
          <w:rFonts w:ascii="Bookman Old Style" w:hAnsi="Bookman Old Style" w:cstheme="minorHAnsi"/>
          <w:color w:val="000000" w:themeColor="text1"/>
        </w:rPr>
        <w:t>TELEKOMUNIKASI</w:t>
      </w:r>
      <w:r w:rsidRPr="007C6705">
        <w:rPr>
          <w:rFonts w:ascii="Bookman Old Style" w:hAnsi="Bookman Old Style" w:cstheme="minorHAnsi"/>
          <w:color w:val="000000" w:themeColor="text1"/>
        </w:rPr>
        <w:t xml:space="preserve"> PASIF</w:t>
      </w:r>
    </w:p>
    <w:p w14:paraId="14121DB0" w14:textId="77777777" w:rsidR="001B6BBC" w:rsidRPr="001B6BBC" w:rsidRDefault="001B6BBC" w:rsidP="001B6BBC">
      <w:pPr>
        <w:rPr>
          <w:lang w:eastAsia="zh-CN"/>
        </w:rPr>
      </w:pPr>
    </w:p>
    <w:p w14:paraId="6CCB44F1" w14:textId="77777777" w:rsidR="001B6BBC" w:rsidRPr="00804942" w:rsidRDefault="001B6BBC" w:rsidP="001B6BBC">
      <w:pPr>
        <w:spacing w:line="360" w:lineRule="auto"/>
        <w:jc w:val="center"/>
        <w:rPr>
          <w:rFonts w:ascii="Bookman Old Style" w:hAnsi="Bookman Old Style" w:cstheme="minorHAnsi"/>
          <w:bCs/>
          <w:color w:val="000000" w:themeColor="text1"/>
        </w:rPr>
      </w:pPr>
      <w:r w:rsidRPr="00804942">
        <w:rPr>
          <w:rFonts w:ascii="Bookman Old Style" w:hAnsi="Bookman Old Style" w:cstheme="minorHAnsi"/>
          <w:bCs/>
          <w:color w:val="000000" w:themeColor="text1"/>
        </w:rPr>
        <w:t xml:space="preserve">FORMAT </w:t>
      </w:r>
      <w:r>
        <w:rPr>
          <w:rFonts w:ascii="Bookman Old Style" w:hAnsi="Bookman Old Style" w:cstheme="minorHAnsi"/>
          <w:bCs/>
          <w:color w:val="000000" w:themeColor="text1"/>
        </w:rPr>
        <w:t xml:space="preserve">DOKUMEN </w:t>
      </w:r>
      <w:r w:rsidRPr="00804942">
        <w:rPr>
          <w:rFonts w:ascii="Bookman Old Style" w:hAnsi="Bookman Old Style" w:cstheme="minorHAnsi"/>
          <w:bCs/>
          <w:color w:val="000000" w:themeColor="text1"/>
        </w:rPr>
        <w:t xml:space="preserve">PETA LOKASI INFRASTRUKTUR </w:t>
      </w:r>
      <w:r>
        <w:rPr>
          <w:rFonts w:ascii="Bookman Old Style" w:hAnsi="Bookman Old Style" w:cstheme="minorHAnsi"/>
          <w:bCs/>
          <w:color w:val="000000" w:themeColor="text1"/>
        </w:rPr>
        <w:t>TELEKOMUNIKASI</w:t>
      </w:r>
      <w:r w:rsidRPr="00804942">
        <w:rPr>
          <w:rFonts w:ascii="Bookman Old Style" w:hAnsi="Bookman Old Style" w:cstheme="minorHAnsi"/>
          <w:bCs/>
          <w:color w:val="000000" w:themeColor="text1"/>
        </w:rPr>
        <w:t xml:space="preserve"> PASIF</w:t>
      </w:r>
    </w:p>
    <w:tbl>
      <w:tblPr>
        <w:tblStyle w:val="TableGrid"/>
        <w:tblW w:w="146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6"/>
        <w:gridCol w:w="404"/>
        <w:gridCol w:w="1310"/>
        <w:gridCol w:w="534"/>
        <w:gridCol w:w="6"/>
        <w:gridCol w:w="18"/>
        <w:gridCol w:w="1802"/>
        <w:gridCol w:w="101"/>
        <w:gridCol w:w="1789"/>
        <w:gridCol w:w="249"/>
        <w:gridCol w:w="420"/>
        <w:gridCol w:w="2481"/>
        <w:gridCol w:w="2649"/>
        <w:gridCol w:w="1951"/>
      </w:tblGrid>
      <w:tr w:rsidR="00550AD9" w:rsidRPr="00462B0E" w14:paraId="40F0BB69" w14:textId="77777777" w:rsidTr="00E311B3">
        <w:trPr>
          <w:gridAfter w:val="2"/>
          <w:wAfter w:w="4600" w:type="dxa"/>
        </w:trPr>
        <w:tc>
          <w:tcPr>
            <w:tcW w:w="10080" w:type="dxa"/>
            <w:gridSpan w:val="12"/>
          </w:tcPr>
          <w:p w14:paraId="616D80BD" w14:textId="27ECE798" w:rsidR="00550AD9" w:rsidRPr="00462B0E" w:rsidRDefault="00D25464" w:rsidP="001B6BBC">
            <w:pPr>
              <w:spacing w:before="120" w:line="276" w:lineRule="auto"/>
              <w:jc w:val="center"/>
              <w:rPr>
                <w:rFonts w:ascii="Bookman Old Style" w:hAnsi="Bookman Old Style" w:cstheme="minorHAnsi"/>
                <w:b/>
                <w:bCs/>
                <w:color w:val="000000" w:themeColor="text1"/>
              </w:rPr>
            </w:pPr>
            <w:r w:rsidRPr="00462B0E">
              <w:rPr>
                <w:rFonts w:ascii="Bookman Old Style" w:hAnsi="Bookman Old Style" w:cstheme="minorHAnsi"/>
                <w:bCs/>
                <w:noProof/>
                <w:color w:val="000000" w:themeColor="text1"/>
              </w:rPr>
              <mc:AlternateContent>
                <mc:Choice Requires="wps">
                  <w:drawing>
                    <wp:anchor distT="0" distB="0" distL="114300" distR="114300" simplePos="0" relativeHeight="251652096" behindDoc="0" locked="0" layoutInCell="1" allowOverlap="1" wp14:anchorId="7B03C502" wp14:editId="5C45304B">
                      <wp:simplePos x="0" y="0"/>
                      <wp:positionH relativeFrom="column">
                        <wp:posOffset>-16510</wp:posOffset>
                      </wp:positionH>
                      <wp:positionV relativeFrom="paragraph">
                        <wp:posOffset>8255</wp:posOffset>
                      </wp:positionV>
                      <wp:extent cx="6438900" cy="81819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6438900" cy="8181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3pt;margin-top:.65pt;width:507pt;height:64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" filled="f" strokecolor="black [3213]" strokeweight=".25pt"/>
                  </w:pict>
                </mc:Fallback>
              </mc:AlternateContent>
            </w:r>
            <w:r w:rsidR="00550AD9" w:rsidRPr="00462B0E">
              <w:rPr>
                <w:rFonts w:ascii="Bookman Old Style" w:hAnsi="Bookman Old Style" w:cstheme="minorHAnsi"/>
                <w:b/>
                <w:bCs/>
                <w:color w:val="000000" w:themeColor="text1"/>
              </w:rPr>
              <w:t xml:space="preserve">KOP SURAT DINAS </w:t>
            </w:r>
          </w:p>
        </w:tc>
      </w:tr>
      <w:tr w:rsidR="00550AD9" w:rsidRPr="00462B0E" w14:paraId="6E62CD9D" w14:textId="77777777" w:rsidTr="00E311B3">
        <w:trPr>
          <w:gridAfter w:val="2"/>
          <w:wAfter w:w="4600" w:type="dxa"/>
        </w:trPr>
        <w:tc>
          <w:tcPr>
            <w:tcW w:w="10080" w:type="dxa"/>
            <w:gridSpan w:val="12"/>
          </w:tcPr>
          <w:p w14:paraId="6E52826F" w14:textId="77777777" w:rsidR="00550AD9" w:rsidRPr="00462B0E" w:rsidRDefault="00550AD9" w:rsidP="00550AD9">
            <w:pPr>
              <w:spacing w:line="276" w:lineRule="auto"/>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PETA LOKASI INFRASTRUKTUR TELEKOMUNIKASI PASIF</w:t>
            </w:r>
          </w:p>
        </w:tc>
      </w:tr>
      <w:tr w:rsidR="00550AD9" w:rsidRPr="00462B0E" w14:paraId="71400DB3" w14:textId="77777777" w:rsidTr="00E311B3">
        <w:trPr>
          <w:gridAfter w:val="2"/>
          <w:wAfter w:w="4600" w:type="dxa"/>
        </w:trPr>
        <w:tc>
          <w:tcPr>
            <w:tcW w:w="10080" w:type="dxa"/>
            <w:gridSpan w:val="12"/>
          </w:tcPr>
          <w:p w14:paraId="5F76F273" w14:textId="77777777" w:rsidR="00550AD9" w:rsidRPr="00462B0E" w:rsidRDefault="00550AD9" w:rsidP="00550AD9">
            <w:pPr>
              <w:spacing w:line="276" w:lineRule="auto"/>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Nomor : ...../…../……./Tahun</w:t>
            </w:r>
          </w:p>
        </w:tc>
      </w:tr>
      <w:tr w:rsidR="00550AD9" w:rsidRPr="00462B0E" w14:paraId="4963A986" w14:textId="77777777" w:rsidTr="00E311B3">
        <w:trPr>
          <w:gridAfter w:val="2"/>
          <w:wAfter w:w="4600" w:type="dxa"/>
        </w:trPr>
        <w:tc>
          <w:tcPr>
            <w:tcW w:w="10080" w:type="dxa"/>
            <w:gridSpan w:val="12"/>
          </w:tcPr>
          <w:p w14:paraId="415A89C2" w14:textId="77777777" w:rsidR="00550AD9" w:rsidRPr="00462B0E" w:rsidRDefault="00550AD9" w:rsidP="00550AD9">
            <w:pPr>
              <w:spacing w:line="360" w:lineRule="auto"/>
              <w:jc w:val="center"/>
              <w:rPr>
                <w:rFonts w:ascii="Bookman Old Style" w:hAnsi="Bookman Old Style" w:cstheme="minorHAnsi"/>
                <w:bCs/>
                <w:color w:val="000000" w:themeColor="text1"/>
              </w:rPr>
            </w:pPr>
          </w:p>
        </w:tc>
      </w:tr>
      <w:tr w:rsidR="00550AD9" w:rsidRPr="00462B0E" w14:paraId="31616AB9" w14:textId="77777777" w:rsidTr="00E311B3">
        <w:trPr>
          <w:gridAfter w:val="2"/>
          <w:wAfter w:w="4600" w:type="dxa"/>
        </w:trPr>
        <w:tc>
          <w:tcPr>
            <w:tcW w:w="2680" w:type="dxa"/>
            <w:gridSpan w:val="3"/>
          </w:tcPr>
          <w:p w14:paraId="0F6B4F8D" w14:textId="77777777" w:rsidR="00550AD9" w:rsidRPr="00462B0E" w:rsidRDefault="00550AD9" w:rsidP="00550AD9">
            <w:pPr>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 xml:space="preserve">I. Dasar </w:t>
            </w:r>
          </w:p>
        </w:tc>
        <w:tc>
          <w:tcPr>
            <w:tcW w:w="558" w:type="dxa"/>
            <w:gridSpan w:val="3"/>
          </w:tcPr>
          <w:p w14:paraId="22D78DD8" w14:textId="77777777" w:rsidR="00550AD9" w:rsidRPr="00462B0E" w:rsidRDefault="00550AD9" w:rsidP="00550AD9">
            <w:pPr>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w:t>
            </w:r>
          </w:p>
        </w:tc>
        <w:tc>
          <w:tcPr>
            <w:tcW w:w="1903" w:type="dxa"/>
            <w:gridSpan w:val="2"/>
          </w:tcPr>
          <w:p w14:paraId="42696518" w14:textId="77777777" w:rsidR="00550AD9" w:rsidRPr="00462B0E" w:rsidRDefault="00550AD9" w:rsidP="00550AD9">
            <w:pPr>
              <w:jc w:val="center"/>
              <w:rPr>
                <w:rFonts w:ascii="Bookman Old Style" w:hAnsi="Bookman Old Style" w:cstheme="minorHAnsi"/>
                <w:b/>
                <w:bCs/>
                <w:color w:val="000000" w:themeColor="text1"/>
              </w:rPr>
            </w:pPr>
          </w:p>
        </w:tc>
        <w:tc>
          <w:tcPr>
            <w:tcW w:w="4939" w:type="dxa"/>
            <w:gridSpan w:val="4"/>
          </w:tcPr>
          <w:p w14:paraId="60582A73" w14:textId="77777777" w:rsidR="00550AD9" w:rsidRPr="00462B0E" w:rsidRDefault="00550AD9" w:rsidP="00550AD9">
            <w:pPr>
              <w:jc w:val="center"/>
              <w:rPr>
                <w:rFonts w:ascii="Bookman Old Style" w:hAnsi="Bookman Old Style" w:cstheme="minorHAnsi"/>
                <w:b/>
                <w:bCs/>
                <w:color w:val="000000" w:themeColor="text1"/>
              </w:rPr>
            </w:pPr>
          </w:p>
        </w:tc>
      </w:tr>
      <w:tr w:rsidR="00550AD9" w:rsidRPr="00462B0E" w14:paraId="4803FB3F" w14:textId="77777777" w:rsidTr="00E311B3">
        <w:trPr>
          <w:gridAfter w:val="2"/>
          <w:wAfter w:w="4600" w:type="dxa"/>
        </w:trPr>
        <w:tc>
          <w:tcPr>
            <w:tcW w:w="966" w:type="dxa"/>
          </w:tcPr>
          <w:p w14:paraId="01481919" w14:textId="77777777" w:rsidR="00550AD9" w:rsidRPr="00462B0E" w:rsidRDefault="00550AD9" w:rsidP="00550AD9">
            <w:pPr>
              <w:rPr>
                <w:rFonts w:ascii="Bookman Old Style" w:hAnsi="Bookman Old Style" w:cstheme="minorHAnsi"/>
                <w:bCs/>
                <w:color w:val="000000" w:themeColor="text1"/>
              </w:rPr>
            </w:pPr>
          </w:p>
        </w:tc>
        <w:tc>
          <w:tcPr>
            <w:tcW w:w="404" w:type="dxa"/>
          </w:tcPr>
          <w:p w14:paraId="45F7780C" w14:textId="77777777"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1</w:t>
            </w:r>
          </w:p>
        </w:tc>
        <w:tc>
          <w:tcPr>
            <w:tcW w:w="8710" w:type="dxa"/>
            <w:gridSpan w:val="10"/>
          </w:tcPr>
          <w:p w14:paraId="41C54565" w14:textId="77777777"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Undang-Undang</w:t>
            </w:r>
          </w:p>
        </w:tc>
      </w:tr>
      <w:tr w:rsidR="00550AD9" w:rsidRPr="00462B0E" w14:paraId="70C7CCB1" w14:textId="77777777" w:rsidTr="00E311B3">
        <w:trPr>
          <w:gridAfter w:val="2"/>
          <w:wAfter w:w="4600" w:type="dxa"/>
        </w:trPr>
        <w:tc>
          <w:tcPr>
            <w:tcW w:w="966" w:type="dxa"/>
          </w:tcPr>
          <w:p w14:paraId="5BCA8BA2" w14:textId="77777777" w:rsidR="00550AD9" w:rsidRPr="00462B0E" w:rsidRDefault="00550AD9" w:rsidP="00550AD9">
            <w:pPr>
              <w:jc w:val="center"/>
              <w:rPr>
                <w:rFonts w:ascii="Bookman Old Style" w:hAnsi="Bookman Old Style" w:cstheme="minorHAnsi"/>
                <w:b/>
                <w:bCs/>
                <w:color w:val="000000" w:themeColor="text1"/>
              </w:rPr>
            </w:pPr>
          </w:p>
        </w:tc>
        <w:tc>
          <w:tcPr>
            <w:tcW w:w="404" w:type="dxa"/>
          </w:tcPr>
          <w:p w14:paraId="045BA756" w14:textId="77777777" w:rsidR="00550AD9" w:rsidRPr="00462B0E" w:rsidRDefault="00550AD9" w:rsidP="00550AD9">
            <w:pPr>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2</w:t>
            </w:r>
          </w:p>
        </w:tc>
        <w:tc>
          <w:tcPr>
            <w:tcW w:w="8710" w:type="dxa"/>
            <w:gridSpan w:val="10"/>
          </w:tcPr>
          <w:p w14:paraId="4B2F4DC8" w14:textId="77777777"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Peraturan Daerah</w:t>
            </w:r>
          </w:p>
        </w:tc>
      </w:tr>
      <w:tr w:rsidR="00550AD9" w:rsidRPr="00462B0E" w14:paraId="1C136C7D" w14:textId="77777777" w:rsidTr="00E311B3">
        <w:trPr>
          <w:gridAfter w:val="2"/>
          <w:wAfter w:w="4600" w:type="dxa"/>
        </w:trPr>
        <w:tc>
          <w:tcPr>
            <w:tcW w:w="966" w:type="dxa"/>
          </w:tcPr>
          <w:p w14:paraId="3C0496BD" w14:textId="77777777" w:rsidR="00550AD9" w:rsidRPr="00462B0E" w:rsidRDefault="00550AD9" w:rsidP="00550AD9">
            <w:pPr>
              <w:jc w:val="center"/>
              <w:rPr>
                <w:rFonts w:ascii="Bookman Old Style" w:hAnsi="Bookman Old Style" w:cstheme="minorHAnsi"/>
                <w:b/>
                <w:bCs/>
                <w:color w:val="000000" w:themeColor="text1"/>
              </w:rPr>
            </w:pPr>
          </w:p>
        </w:tc>
        <w:tc>
          <w:tcPr>
            <w:tcW w:w="404" w:type="dxa"/>
          </w:tcPr>
          <w:p w14:paraId="1717B4FE" w14:textId="77777777" w:rsidR="00550AD9" w:rsidRPr="00462B0E" w:rsidRDefault="00550AD9" w:rsidP="00550AD9">
            <w:pPr>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3</w:t>
            </w:r>
          </w:p>
        </w:tc>
        <w:tc>
          <w:tcPr>
            <w:tcW w:w="8710" w:type="dxa"/>
            <w:gridSpan w:val="10"/>
          </w:tcPr>
          <w:p w14:paraId="03873012" w14:textId="77777777"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Peraturan Bupati</w:t>
            </w:r>
          </w:p>
          <w:p w14:paraId="744BD410" w14:textId="77777777" w:rsidR="00550AD9" w:rsidRPr="00462B0E" w:rsidRDefault="00550AD9" w:rsidP="00550AD9">
            <w:pPr>
              <w:rPr>
                <w:rFonts w:ascii="Bookman Old Style" w:hAnsi="Bookman Old Style" w:cstheme="minorHAnsi"/>
                <w:bCs/>
                <w:color w:val="000000" w:themeColor="text1"/>
              </w:rPr>
            </w:pPr>
          </w:p>
        </w:tc>
      </w:tr>
      <w:tr w:rsidR="00550AD9" w:rsidRPr="00462B0E" w14:paraId="59113B24" w14:textId="77777777" w:rsidTr="00E311B3">
        <w:trPr>
          <w:gridAfter w:val="2"/>
          <w:wAfter w:w="4600" w:type="dxa"/>
        </w:trPr>
        <w:tc>
          <w:tcPr>
            <w:tcW w:w="2680" w:type="dxa"/>
            <w:gridSpan w:val="3"/>
          </w:tcPr>
          <w:p w14:paraId="3035C8DC" w14:textId="77777777" w:rsidR="00550AD9" w:rsidRPr="00462B0E" w:rsidRDefault="00550AD9" w:rsidP="00550AD9">
            <w:pPr>
              <w:spacing w:line="360" w:lineRule="auto"/>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II. Memperhatikan</w:t>
            </w:r>
          </w:p>
        </w:tc>
        <w:tc>
          <w:tcPr>
            <w:tcW w:w="540" w:type="dxa"/>
            <w:gridSpan w:val="2"/>
          </w:tcPr>
          <w:p w14:paraId="1A676469" w14:textId="77777777" w:rsidR="00550AD9" w:rsidRPr="00462B0E" w:rsidRDefault="00550AD9" w:rsidP="00550AD9">
            <w:pPr>
              <w:spacing w:line="360" w:lineRule="auto"/>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w:t>
            </w:r>
          </w:p>
        </w:tc>
        <w:tc>
          <w:tcPr>
            <w:tcW w:w="6860" w:type="dxa"/>
            <w:gridSpan w:val="7"/>
          </w:tcPr>
          <w:p w14:paraId="0B83C460" w14:textId="77777777" w:rsidR="00550AD9" w:rsidRPr="00462B0E" w:rsidRDefault="00550AD9" w:rsidP="00550AD9">
            <w:pPr>
              <w:spacing w:line="360" w:lineRule="auto"/>
              <w:rPr>
                <w:rFonts w:ascii="Bookman Old Style" w:hAnsi="Bookman Old Style" w:cstheme="minorHAnsi"/>
                <w:bCs/>
                <w:color w:val="000000" w:themeColor="text1"/>
              </w:rPr>
            </w:pPr>
          </w:p>
        </w:tc>
      </w:tr>
      <w:tr w:rsidR="00550AD9" w:rsidRPr="00462B0E" w14:paraId="73117044" w14:textId="77777777" w:rsidTr="00E311B3">
        <w:trPr>
          <w:gridAfter w:val="2"/>
          <w:wAfter w:w="4600" w:type="dxa"/>
        </w:trPr>
        <w:tc>
          <w:tcPr>
            <w:tcW w:w="966" w:type="dxa"/>
          </w:tcPr>
          <w:p w14:paraId="0516AAA0"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9114" w:type="dxa"/>
            <w:gridSpan w:val="11"/>
          </w:tcPr>
          <w:p w14:paraId="519C67BC" w14:textId="77777777" w:rsidR="00550AD9" w:rsidRPr="00462B0E" w:rsidRDefault="00550AD9" w:rsidP="00E311B3">
            <w:pPr>
              <w:jc w:val="both"/>
              <w:rPr>
                <w:rFonts w:ascii="Bookman Old Style" w:hAnsi="Bookman Old Style" w:cstheme="minorHAnsi"/>
                <w:bCs/>
                <w:color w:val="000000" w:themeColor="text1"/>
              </w:rPr>
            </w:pPr>
            <w:r w:rsidRPr="00462B0E">
              <w:rPr>
                <w:rFonts w:ascii="Bookman Old Style" w:hAnsi="Bookman Old Style" w:cstheme="minorHAnsi"/>
                <w:bCs/>
                <w:color w:val="000000" w:themeColor="text1"/>
              </w:rPr>
              <w:t>Permohonan saudara “</w:t>
            </w:r>
            <w:r w:rsidRPr="00462B0E">
              <w:rPr>
                <w:rFonts w:ascii="Bookman Old Style" w:hAnsi="Bookman Old Style" w:cstheme="minorHAnsi"/>
                <w:bCs/>
                <w:i/>
                <w:color w:val="000000" w:themeColor="text1"/>
                <w:u w:val="single"/>
              </w:rPr>
              <w:t>Nama Pemohon</w:t>
            </w:r>
            <w:r w:rsidRPr="00462B0E">
              <w:rPr>
                <w:rFonts w:ascii="Bookman Old Style" w:hAnsi="Bookman Old Style" w:cstheme="minorHAnsi"/>
                <w:bCs/>
                <w:color w:val="000000" w:themeColor="text1"/>
              </w:rPr>
              <w:t>” Direktur “</w:t>
            </w:r>
            <w:r w:rsidRPr="00462B0E">
              <w:rPr>
                <w:rFonts w:ascii="Bookman Old Style" w:hAnsi="Bookman Old Style" w:cstheme="minorHAnsi"/>
                <w:bCs/>
                <w:i/>
                <w:color w:val="000000" w:themeColor="text1"/>
                <w:u w:val="single"/>
              </w:rPr>
              <w:t>Nama Perusahaan</w:t>
            </w:r>
            <w:r w:rsidRPr="00462B0E">
              <w:rPr>
                <w:rFonts w:ascii="Bookman Old Style" w:hAnsi="Bookman Old Style" w:cstheme="minorHAnsi"/>
                <w:bCs/>
                <w:color w:val="000000" w:themeColor="text1"/>
              </w:rPr>
              <w:t xml:space="preserve">”, Nomor : </w:t>
            </w:r>
            <w:r w:rsidRPr="00462B0E">
              <w:rPr>
                <w:rFonts w:ascii="Bookman Old Style" w:hAnsi="Bookman Old Style" w:cstheme="minorHAnsi"/>
                <w:bCs/>
                <w:i/>
                <w:color w:val="000000" w:themeColor="text1"/>
                <w:u w:val="single"/>
              </w:rPr>
              <w:t>Nomor Surat</w:t>
            </w:r>
            <w:r w:rsidRPr="00462B0E">
              <w:rPr>
                <w:rFonts w:ascii="Bookman Old Style" w:hAnsi="Bookman Old Style" w:cstheme="minorHAnsi"/>
                <w:bCs/>
                <w:color w:val="000000" w:themeColor="text1"/>
              </w:rPr>
              <w:t>, yang berlamat di “</w:t>
            </w:r>
            <w:r w:rsidRPr="00462B0E">
              <w:rPr>
                <w:rFonts w:ascii="Bookman Old Style" w:hAnsi="Bookman Old Style" w:cstheme="minorHAnsi"/>
                <w:bCs/>
                <w:i/>
                <w:color w:val="000000" w:themeColor="text1"/>
                <w:u w:val="single"/>
              </w:rPr>
              <w:t>alamat pemohon</w:t>
            </w:r>
            <w:r w:rsidRPr="00462B0E">
              <w:rPr>
                <w:rFonts w:ascii="Bookman Old Style" w:hAnsi="Bookman Old Style" w:cstheme="minorHAnsi"/>
                <w:bCs/>
                <w:color w:val="000000" w:themeColor="text1"/>
              </w:rPr>
              <w:t>” untuk membangun menara telekomunikasi ada alatan “</w:t>
            </w:r>
            <w:r w:rsidRPr="00462B0E">
              <w:rPr>
                <w:rFonts w:ascii="Bookman Old Style" w:hAnsi="Bookman Old Style" w:cstheme="minorHAnsi"/>
                <w:bCs/>
                <w:i/>
                <w:color w:val="000000" w:themeColor="text1"/>
                <w:u w:val="single"/>
              </w:rPr>
              <w:t>jalan, desa, kecamatan dan Kabupaten</w:t>
            </w:r>
            <w:r w:rsidRPr="00462B0E">
              <w:rPr>
                <w:rFonts w:ascii="Bookman Old Style" w:hAnsi="Bookman Old Style" w:cstheme="minorHAnsi"/>
                <w:bCs/>
                <w:color w:val="000000" w:themeColor="text1"/>
              </w:rPr>
              <w:t>”.</w:t>
            </w:r>
          </w:p>
          <w:p w14:paraId="78446631" w14:textId="77777777" w:rsidR="00550AD9" w:rsidRPr="00462B0E" w:rsidRDefault="00550AD9" w:rsidP="00550AD9">
            <w:pPr>
              <w:rPr>
                <w:rFonts w:ascii="Bookman Old Style" w:hAnsi="Bookman Old Style" w:cstheme="minorHAnsi"/>
                <w:bCs/>
                <w:color w:val="000000" w:themeColor="text1"/>
              </w:rPr>
            </w:pPr>
          </w:p>
        </w:tc>
      </w:tr>
      <w:tr w:rsidR="00550AD9" w:rsidRPr="00462B0E" w14:paraId="648F87D3" w14:textId="77777777" w:rsidTr="00E311B3">
        <w:trPr>
          <w:gridAfter w:val="2"/>
          <w:wAfter w:w="4600" w:type="dxa"/>
        </w:trPr>
        <w:tc>
          <w:tcPr>
            <w:tcW w:w="2680" w:type="dxa"/>
            <w:gridSpan w:val="3"/>
          </w:tcPr>
          <w:p w14:paraId="7F0CD450" w14:textId="77777777" w:rsidR="00550AD9" w:rsidRPr="00462B0E" w:rsidRDefault="00550AD9" w:rsidP="00550AD9">
            <w:pPr>
              <w:spacing w:line="360" w:lineRule="auto"/>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III. Memutuskan</w:t>
            </w:r>
          </w:p>
        </w:tc>
        <w:tc>
          <w:tcPr>
            <w:tcW w:w="540" w:type="dxa"/>
            <w:gridSpan w:val="2"/>
          </w:tcPr>
          <w:p w14:paraId="2A3A0BC2" w14:textId="77777777" w:rsidR="00550AD9" w:rsidRPr="00462B0E" w:rsidRDefault="00550AD9" w:rsidP="00550AD9">
            <w:pPr>
              <w:spacing w:line="360" w:lineRule="auto"/>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w:t>
            </w:r>
          </w:p>
        </w:tc>
        <w:tc>
          <w:tcPr>
            <w:tcW w:w="6860" w:type="dxa"/>
            <w:gridSpan w:val="7"/>
          </w:tcPr>
          <w:p w14:paraId="0FE1CD59" w14:textId="77777777" w:rsidR="00550AD9" w:rsidRPr="00462B0E" w:rsidRDefault="00550AD9" w:rsidP="00550AD9">
            <w:pPr>
              <w:spacing w:line="360" w:lineRule="auto"/>
              <w:rPr>
                <w:rFonts w:ascii="Bookman Old Style" w:hAnsi="Bookman Old Style" w:cstheme="minorHAnsi"/>
                <w:bCs/>
                <w:color w:val="000000" w:themeColor="text1"/>
              </w:rPr>
            </w:pPr>
          </w:p>
        </w:tc>
      </w:tr>
      <w:tr w:rsidR="00550AD9" w:rsidRPr="00462B0E" w14:paraId="4CC27F3A" w14:textId="77777777" w:rsidTr="00E311B3">
        <w:trPr>
          <w:gridAfter w:val="2"/>
          <w:wAfter w:w="4600" w:type="dxa"/>
        </w:trPr>
        <w:tc>
          <w:tcPr>
            <w:tcW w:w="966" w:type="dxa"/>
          </w:tcPr>
          <w:p w14:paraId="715AA834"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9114" w:type="dxa"/>
            <w:gridSpan w:val="11"/>
          </w:tcPr>
          <w:p w14:paraId="3DF3CB13" w14:textId="77777777" w:rsidR="00550AD9" w:rsidRPr="00462B0E" w:rsidRDefault="00550AD9" w:rsidP="00550AD9">
            <w:pPr>
              <w:spacing w:line="360" w:lineRule="auto"/>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Memberikan Peta Lokasi Infrastruktur Telekomunikasi Pasif</w:t>
            </w:r>
          </w:p>
        </w:tc>
      </w:tr>
      <w:tr w:rsidR="00550AD9" w:rsidRPr="00462B0E" w14:paraId="2DF1D510" w14:textId="77777777" w:rsidTr="00E311B3">
        <w:trPr>
          <w:gridAfter w:val="2"/>
          <w:wAfter w:w="4600" w:type="dxa"/>
        </w:trPr>
        <w:tc>
          <w:tcPr>
            <w:tcW w:w="966" w:type="dxa"/>
          </w:tcPr>
          <w:p w14:paraId="5C97C06A"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1714" w:type="dxa"/>
            <w:gridSpan w:val="2"/>
          </w:tcPr>
          <w:p w14:paraId="44BD955F" w14:textId="77777777" w:rsidR="00550AD9" w:rsidRPr="00462B0E" w:rsidRDefault="00550AD9" w:rsidP="00550AD9">
            <w:pPr>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Analisa</w:t>
            </w:r>
          </w:p>
        </w:tc>
        <w:tc>
          <w:tcPr>
            <w:tcW w:w="534" w:type="dxa"/>
          </w:tcPr>
          <w:p w14:paraId="381848CF" w14:textId="77777777" w:rsidR="00550AD9" w:rsidRPr="00462B0E" w:rsidRDefault="00550AD9" w:rsidP="00550AD9">
            <w:pPr>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w:t>
            </w:r>
          </w:p>
        </w:tc>
        <w:tc>
          <w:tcPr>
            <w:tcW w:w="6866" w:type="dxa"/>
            <w:gridSpan w:val="8"/>
          </w:tcPr>
          <w:p w14:paraId="16AE0B3D" w14:textId="4044E97D" w:rsidR="00550AD9" w:rsidRPr="00462B0E" w:rsidRDefault="00550AD9" w:rsidP="00E311B3">
            <w:pPr>
              <w:jc w:val="both"/>
              <w:rPr>
                <w:rFonts w:ascii="Bookman Old Style" w:hAnsi="Bookman Old Style" w:cstheme="minorHAnsi"/>
                <w:bCs/>
                <w:color w:val="000000" w:themeColor="text1"/>
              </w:rPr>
            </w:pPr>
            <w:r w:rsidRPr="00462B0E">
              <w:rPr>
                <w:rFonts w:ascii="Bookman Old Style" w:hAnsi="Bookman Old Style" w:cstheme="minorHAnsi"/>
                <w:bCs/>
                <w:color w:val="000000" w:themeColor="text1"/>
              </w:rPr>
              <w:t>Koordinat yang diajukan berada di dal</w:t>
            </w:r>
            <w:r w:rsidR="003F3F42">
              <w:rPr>
                <w:rFonts w:ascii="Bookman Old Style" w:hAnsi="Bookman Old Style" w:cstheme="minorHAnsi"/>
                <w:bCs/>
                <w:color w:val="000000" w:themeColor="text1"/>
              </w:rPr>
              <w:t xml:space="preserve">am </w:t>
            </w:r>
            <w:r w:rsidR="007623AB">
              <w:rPr>
                <w:rFonts w:ascii="Bookman Old Style" w:hAnsi="Bookman Old Style" w:cstheme="minorHAnsi"/>
                <w:bCs/>
                <w:color w:val="000000" w:themeColor="text1"/>
              </w:rPr>
              <w:t xml:space="preserve">Kawasan urban/Kawasan sub urban/Kawasan rural, </w:t>
            </w:r>
            <w:r w:rsidR="003F3F42">
              <w:rPr>
                <w:rFonts w:ascii="Bookman Old Style" w:hAnsi="Bookman Old Style" w:cstheme="minorHAnsi"/>
                <w:bCs/>
                <w:color w:val="000000" w:themeColor="text1"/>
              </w:rPr>
              <w:t>m</w:t>
            </w:r>
            <w:r w:rsidRPr="00462B0E">
              <w:rPr>
                <w:rFonts w:ascii="Bookman Old Style" w:hAnsi="Bookman Old Style" w:cstheme="minorHAnsi"/>
                <w:bCs/>
                <w:color w:val="000000" w:themeColor="text1"/>
              </w:rPr>
              <w:t>aka dipersilahkan untuk membangun dalam bentuk Menara Konvensional/Monopole/Microcell Tiang/Picocell Tiang pada Koordinat …</w:t>
            </w:r>
          </w:p>
        </w:tc>
      </w:tr>
      <w:tr w:rsidR="00550AD9" w:rsidRPr="00462B0E" w14:paraId="52CE7406" w14:textId="77777777" w:rsidTr="00E311B3">
        <w:trPr>
          <w:gridAfter w:val="2"/>
          <w:wAfter w:w="4600" w:type="dxa"/>
        </w:trPr>
        <w:tc>
          <w:tcPr>
            <w:tcW w:w="10080" w:type="dxa"/>
            <w:gridSpan w:val="12"/>
          </w:tcPr>
          <w:p w14:paraId="31879F9B" w14:textId="77777777" w:rsidR="00550AD9" w:rsidRPr="00462B0E" w:rsidRDefault="00550AD9" w:rsidP="00550AD9">
            <w:pPr>
              <w:rPr>
                <w:rFonts w:ascii="Bookman Old Style" w:hAnsi="Bookman Old Style" w:cstheme="minorHAnsi"/>
                <w:bCs/>
                <w:color w:val="000000" w:themeColor="text1"/>
              </w:rPr>
            </w:pPr>
          </w:p>
          <w:p w14:paraId="3B02BA27" w14:textId="501004CC"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Demikian Peta Lokasi Infrastruktur Menara Telekomunikasi ini dibuat untuk bisa dipergunakan</w:t>
            </w:r>
            <w:r w:rsidR="00D25464">
              <w:rPr>
                <w:rFonts w:ascii="Bookman Old Style" w:hAnsi="Bookman Old Style" w:cstheme="minorHAnsi"/>
                <w:bCs/>
                <w:color w:val="000000" w:themeColor="text1"/>
              </w:rPr>
              <w:t xml:space="preserve"> proses selanjutnya yaitu Dinas</w:t>
            </w:r>
            <w:r w:rsidR="00E311B3">
              <w:rPr>
                <w:rFonts w:ascii="Bookman Old Style" w:hAnsi="Bookman Old Style" w:cstheme="minorHAnsi"/>
                <w:bCs/>
                <w:color w:val="000000" w:themeColor="text1"/>
              </w:rPr>
              <w:t xml:space="preserve"> Komunikasi dan Informatika.</w:t>
            </w:r>
          </w:p>
          <w:p w14:paraId="72AC3086" w14:textId="77777777" w:rsidR="00550AD9" w:rsidRPr="00462B0E" w:rsidRDefault="00550AD9" w:rsidP="00550AD9">
            <w:pPr>
              <w:rPr>
                <w:rFonts w:ascii="Bookman Old Style" w:hAnsi="Bookman Old Style" w:cstheme="minorHAnsi"/>
                <w:bCs/>
                <w:color w:val="000000" w:themeColor="text1"/>
              </w:rPr>
            </w:pPr>
          </w:p>
        </w:tc>
      </w:tr>
      <w:tr w:rsidR="00550AD9" w:rsidRPr="00462B0E" w14:paraId="05B73F44" w14:textId="77777777" w:rsidTr="00E311B3">
        <w:trPr>
          <w:gridAfter w:val="2"/>
          <w:wAfter w:w="4600" w:type="dxa"/>
        </w:trPr>
        <w:tc>
          <w:tcPr>
            <w:tcW w:w="966" w:type="dxa"/>
          </w:tcPr>
          <w:p w14:paraId="5545E105"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1714" w:type="dxa"/>
            <w:gridSpan w:val="2"/>
          </w:tcPr>
          <w:p w14:paraId="74D66AA9"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534" w:type="dxa"/>
          </w:tcPr>
          <w:p w14:paraId="60C6BA2C"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1826" w:type="dxa"/>
            <w:gridSpan w:val="3"/>
          </w:tcPr>
          <w:p w14:paraId="42E10FAA" w14:textId="77777777" w:rsidR="00550AD9" w:rsidRPr="00462B0E" w:rsidRDefault="00550AD9" w:rsidP="00550AD9">
            <w:pPr>
              <w:spacing w:line="360" w:lineRule="auto"/>
              <w:rPr>
                <w:rFonts w:ascii="Bookman Old Style" w:hAnsi="Bookman Old Style" w:cstheme="minorHAnsi"/>
                <w:bCs/>
                <w:color w:val="000000" w:themeColor="text1"/>
              </w:rPr>
            </w:pPr>
          </w:p>
        </w:tc>
        <w:tc>
          <w:tcPr>
            <w:tcW w:w="1890" w:type="dxa"/>
            <w:gridSpan w:val="2"/>
          </w:tcPr>
          <w:p w14:paraId="4F22B2E4" w14:textId="77777777" w:rsidR="00550AD9" w:rsidRPr="00462B0E" w:rsidRDefault="00550AD9" w:rsidP="00550AD9">
            <w:pPr>
              <w:spacing w:line="360" w:lineRule="auto"/>
              <w:rPr>
                <w:rFonts w:ascii="Bookman Old Style" w:hAnsi="Bookman Old Style" w:cstheme="minorHAnsi"/>
                <w:bCs/>
                <w:color w:val="000000" w:themeColor="text1"/>
              </w:rPr>
            </w:pPr>
            <w:r w:rsidRPr="00462B0E">
              <w:rPr>
                <w:rFonts w:ascii="Bookman Old Style" w:hAnsi="Bookman Old Style" w:cstheme="minorHAnsi"/>
                <w:bCs/>
                <w:color w:val="000000" w:themeColor="text1"/>
              </w:rPr>
              <w:t>Ditetapkan di</w:t>
            </w:r>
          </w:p>
        </w:tc>
        <w:tc>
          <w:tcPr>
            <w:tcW w:w="249" w:type="dxa"/>
          </w:tcPr>
          <w:p w14:paraId="0135AF45" w14:textId="77777777" w:rsidR="00550AD9" w:rsidRPr="00462B0E" w:rsidRDefault="00550AD9" w:rsidP="00550AD9">
            <w:pPr>
              <w:spacing w:line="360" w:lineRule="auto"/>
              <w:rPr>
                <w:rFonts w:ascii="Bookman Old Style" w:hAnsi="Bookman Old Style" w:cstheme="minorHAnsi"/>
                <w:bCs/>
                <w:color w:val="000000" w:themeColor="text1"/>
              </w:rPr>
            </w:pPr>
            <w:r w:rsidRPr="00462B0E">
              <w:rPr>
                <w:rFonts w:ascii="Bookman Old Style" w:hAnsi="Bookman Old Style" w:cstheme="minorHAnsi"/>
                <w:bCs/>
                <w:color w:val="000000" w:themeColor="text1"/>
              </w:rPr>
              <w:t>:</w:t>
            </w:r>
          </w:p>
        </w:tc>
        <w:tc>
          <w:tcPr>
            <w:tcW w:w="2901" w:type="dxa"/>
            <w:gridSpan w:val="2"/>
          </w:tcPr>
          <w:p w14:paraId="0391A6C3" w14:textId="1BC29D3C" w:rsidR="00550AD9" w:rsidRPr="00462B0E" w:rsidRDefault="00CF4A98" w:rsidP="00550AD9">
            <w:pPr>
              <w:spacing w:line="360" w:lineRule="auto"/>
              <w:rPr>
                <w:rFonts w:ascii="Bookman Old Style" w:hAnsi="Bookman Old Style" w:cstheme="minorHAnsi"/>
                <w:bCs/>
                <w:color w:val="000000" w:themeColor="text1"/>
              </w:rPr>
            </w:pPr>
            <w:r>
              <w:rPr>
                <w:rFonts w:ascii="Bookman Old Style" w:hAnsi="Bookman Old Style" w:cstheme="minorHAnsi"/>
                <w:bCs/>
                <w:color w:val="000000" w:themeColor="text1"/>
              </w:rPr>
              <w:t>Karanganyar</w:t>
            </w:r>
          </w:p>
        </w:tc>
      </w:tr>
      <w:tr w:rsidR="00550AD9" w:rsidRPr="00462B0E" w14:paraId="5652A117" w14:textId="77777777" w:rsidTr="00E311B3">
        <w:trPr>
          <w:gridAfter w:val="2"/>
          <w:wAfter w:w="4600" w:type="dxa"/>
        </w:trPr>
        <w:tc>
          <w:tcPr>
            <w:tcW w:w="966" w:type="dxa"/>
          </w:tcPr>
          <w:p w14:paraId="6202CA0F"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1714" w:type="dxa"/>
            <w:gridSpan w:val="2"/>
          </w:tcPr>
          <w:p w14:paraId="200E7E6A"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534" w:type="dxa"/>
          </w:tcPr>
          <w:p w14:paraId="67146C2A"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1826" w:type="dxa"/>
            <w:gridSpan w:val="3"/>
          </w:tcPr>
          <w:p w14:paraId="1586884A" w14:textId="77777777" w:rsidR="00550AD9" w:rsidRPr="00462B0E" w:rsidRDefault="00550AD9" w:rsidP="00550AD9">
            <w:pPr>
              <w:spacing w:line="360" w:lineRule="auto"/>
              <w:rPr>
                <w:rFonts w:ascii="Bookman Old Style" w:hAnsi="Bookman Old Style" w:cstheme="minorHAnsi"/>
                <w:bCs/>
                <w:color w:val="000000" w:themeColor="text1"/>
              </w:rPr>
            </w:pPr>
          </w:p>
        </w:tc>
        <w:tc>
          <w:tcPr>
            <w:tcW w:w="1890" w:type="dxa"/>
            <w:gridSpan w:val="2"/>
          </w:tcPr>
          <w:p w14:paraId="65272A1D" w14:textId="77777777" w:rsidR="00550AD9" w:rsidRPr="00462B0E" w:rsidRDefault="00550AD9" w:rsidP="00550AD9">
            <w:pPr>
              <w:spacing w:line="360" w:lineRule="auto"/>
              <w:rPr>
                <w:rFonts w:ascii="Bookman Old Style" w:hAnsi="Bookman Old Style" w:cstheme="minorHAnsi"/>
                <w:bCs/>
                <w:color w:val="000000" w:themeColor="text1"/>
              </w:rPr>
            </w:pPr>
            <w:r w:rsidRPr="00462B0E">
              <w:rPr>
                <w:rFonts w:ascii="Bookman Old Style" w:hAnsi="Bookman Old Style" w:cstheme="minorHAnsi"/>
                <w:bCs/>
                <w:color w:val="000000" w:themeColor="text1"/>
              </w:rPr>
              <w:t>Pada tanggal</w:t>
            </w:r>
          </w:p>
        </w:tc>
        <w:tc>
          <w:tcPr>
            <w:tcW w:w="249" w:type="dxa"/>
          </w:tcPr>
          <w:p w14:paraId="2A879352" w14:textId="77777777" w:rsidR="00550AD9" w:rsidRPr="00462B0E" w:rsidRDefault="00550AD9" w:rsidP="00550AD9">
            <w:pPr>
              <w:spacing w:line="360" w:lineRule="auto"/>
              <w:rPr>
                <w:rFonts w:ascii="Bookman Old Style" w:hAnsi="Bookman Old Style" w:cstheme="minorHAnsi"/>
                <w:bCs/>
                <w:color w:val="000000" w:themeColor="text1"/>
              </w:rPr>
            </w:pPr>
            <w:r w:rsidRPr="00462B0E">
              <w:rPr>
                <w:rFonts w:ascii="Bookman Old Style" w:hAnsi="Bookman Old Style" w:cstheme="minorHAnsi"/>
                <w:bCs/>
                <w:color w:val="000000" w:themeColor="text1"/>
              </w:rPr>
              <w:t>:</w:t>
            </w:r>
          </w:p>
        </w:tc>
        <w:tc>
          <w:tcPr>
            <w:tcW w:w="2901" w:type="dxa"/>
            <w:gridSpan w:val="2"/>
          </w:tcPr>
          <w:p w14:paraId="2E2B8323" w14:textId="77777777" w:rsidR="00550AD9" w:rsidRPr="00462B0E" w:rsidRDefault="00550AD9" w:rsidP="00550AD9">
            <w:pPr>
              <w:spacing w:line="360" w:lineRule="auto"/>
              <w:rPr>
                <w:rFonts w:ascii="Bookman Old Style" w:hAnsi="Bookman Old Style" w:cstheme="minorHAnsi"/>
                <w:bCs/>
                <w:color w:val="000000" w:themeColor="text1"/>
              </w:rPr>
            </w:pPr>
            <w:r w:rsidRPr="00462B0E">
              <w:rPr>
                <w:rFonts w:ascii="Bookman Old Style" w:hAnsi="Bookman Old Style" w:cstheme="minorHAnsi"/>
                <w:bCs/>
                <w:i/>
                <w:color w:val="000000" w:themeColor="text1"/>
              </w:rPr>
              <w:t>Tanggal/Bulan/Tahun</w:t>
            </w:r>
          </w:p>
        </w:tc>
      </w:tr>
      <w:tr w:rsidR="00550AD9" w:rsidRPr="00462B0E" w14:paraId="03F4085D" w14:textId="77777777" w:rsidTr="00E311B3">
        <w:trPr>
          <w:gridAfter w:val="2"/>
          <w:wAfter w:w="4600" w:type="dxa"/>
          <w:trHeight w:val="208"/>
        </w:trPr>
        <w:tc>
          <w:tcPr>
            <w:tcW w:w="966" w:type="dxa"/>
          </w:tcPr>
          <w:p w14:paraId="44E0E3FF"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1714" w:type="dxa"/>
            <w:gridSpan w:val="2"/>
          </w:tcPr>
          <w:p w14:paraId="029781B6"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534" w:type="dxa"/>
          </w:tcPr>
          <w:p w14:paraId="0957CEF4"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1826" w:type="dxa"/>
            <w:gridSpan w:val="3"/>
          </w:tcPr>
          <w:p w14:paraId="08AB2416" w14:textId="77777777" w:rsidR="00550AD9" w:rsidRPr="00462B0E" w:rsidRDefault="00550AD9" w:rsidP="00550AD9">
            <w:pPr>
              <w:spacing w:line="360" w:lineRule="auto"/>
              <w:rPr>
                <w:rFonts w:ascii="Bookman Old Style" w:hAnsi="Bookman Old Style" w:cstheme="minorHAnsi"/>
                <w:bCs/>
                <w:color w:val="000000" w:themeColor="text1"/>
              </w:rPr>
            </w:pPr>
          </w:p>
        </w:tc>
        <w:tc>
          <w:tcPr>
            <w:tcW w:w="5040" w:type="dxa"/>
            <w:gridSpan w:val="5"/>
          </w:tcPr>
          <w:p w14:paraId="2894285E" w14:textId="0C5F1EA3"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 xml:space="preserve">DINAS </w:t>
            </w:r>
            <w:r w:rsidR="00D25464">
              <w:rPr>
                <w:rFonts w:ascii="Bookman Old Style" w:hAnsi="Bookman Old Style" w:cstheme="minorHAnsi"/>
                <w:bCs/>
                <w:color w:val="000000" w:themeColor="text1"/>
              </w:rPr>
              <w:t>…………………………….</w:t>
            </w:r>
          </w:p>
          <w:p w14:paraId="56DD5433" w14:textId="49D4BFFE"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 xml:space="preserve">Kabupaten </w:t>
            </w:r>
            <w:r w:rsidR="00CF4A98">
              <w:rPr>
                <w:rFonts w:ascii="Bookman Old Style" w:hAnsi="Bookman Old Style" w:cstheme="minorHAnsi"/>
                <w:bCs/>
                <w:color w:val="000000" w:themeColor="text1"/>
              </w:rPr>
              <w:t>Karanganyar</w:t>
            </w:r>
          </w:p>
        </w:tc>
      </w:tr>
      <w:tr w:rsidR="00550AD9" w:rsidRPr="00462B0E" w14:paraId="016C0492" w14:textId="77777777" w:rsidTr="00E311B3">
        <w:trPr>
          <w:gridAfter w:val="2"/>
          <w:wAfter w:w="4600" w:type="dxa"/>
        </w:trPr>
        <w:tc>
          <w:tcPr>
            <w:tcW w:w="2680" w:type="dxa"/>
            <w:gridSpan w:val="3"/>
          </w:tcPr>
          <w:p w14:paraId="43F19779" w14:textId="7DC9FB99" w:rsidR="00550AD9" w:rsidRPr="00462B0E" w:rsidRDefault="00550AD9" w:rsidP="00550AD9">
            <w:pPr>
              <w:spacing w:line="360" w:lineRule="auto"/>
              <w:rPr>
                <w:rFonts w:ascii="Bookman Old Style" w:hAnsi="Bookman Old Style" w:cstheme="minorHAnsi"/>
                <w:bCs/>
                <w:color w:val="000000" w:themeColor="text1"/>
              </w:rPr>
            </w:pPr>
            <w:r w:rsidRPr="00462B0E">
              <w:rPr>
                <w:rFonts w:ascii="Bookman Old Style" w:hAnsi="Bookman Old Style" w:cstheme="minorHAnsi"/>
                <w:bCs/>
                <w:color w:val="000000" w:themeColor="text1"/>
              </w:rPr>
              <w:t>Tembusan</w:t>
            </w:r>
            <w:r w:rsidR="00E311B3">
              <w:rPr>
                <w:rFonts w:ascii="Bookman Old Style" w:hAnsi="Bookman Old Style" w:cstheme="minorHAnsi"/>
                <w:bCs/>
                <w:color w:val="000000" w:themeColor="text1"/>
              </w:rPr>
              <w:t>:</w:t>
            </w:r>
          </w:p>
          <w:p w14:paraId="264CE5EF" w14:textId="547A9599" w:rsidR="00550AD9" w:rsidRPr="00462B0E" w:rsidRDefault="00E311B3" w:rsidP="00550AD9">
            <w:pPr>
              <w:rPr>
                <w:rFonts w:ascii="Bookman Old Style" w:hAnsi="Bookman Old Style" w:cstheme="minorHAnsi"/>
                <w:bCs/>
                <w:color w:val="000000" w:themeColor="text1"/>
              </w:rPr>
            </w:pPr>
            <w:r>
              <w:rPr>
                <w:rFonts w:ascii="Bookman Old Style" w:hAnsi="Bookman Old Style" w:cstheme="minorHAnsi"/>
                <w:bCs/>
                <w:color w:val="000000" w:themeColor="text1"/>
              </w:rPr>
              <w:t>1. TP</w:t>
            </w:r>
            <w:r w:rsidR="00550AD9" w:rsidRPr="00462B0E">
              <w:rPr>
                <w:rFonts w:ascii="Bookman Old Style" w:hAnsi="Bookman Old Style" w:cstheme="minorHAnsi"/>
                <w:bCs/>
                <w:color w:val="000000" w:themeColor="text1"/>
              </w:rPr>
              <w:t>MT</w:t>
            </w:r>
          </w:p>
          <w:p w14:paraId="6F1DC7A8" w14:textId="50F379BB"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 xml:space="preserve">2. </w:t>
            </w:r>
            <w:r w:rsidR="000509FC" w:rsidRPr="00462B0E">
              <w:rPr>
                <w:rFonts w:ascii="Bookman Old Style" w:hAnsi="Bookman Old Style" w:cstheme="minorHAnsi"/>
                <w:bCs/>
                <w:color w:val="000000" w:themeColor="text1"/>
              </w:rPr>
              <w:t>DPMPTSP</w:t>
            </w:r>
          </w:p>
          <w:p w14:paraId="64815CF5" w14:textId="77777777"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3. Satpol PP</w:t>
            </w:r>
          </w:p>
          <w:p w14:paraId="51D8169E" w14:textId="77777777"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4. Kecamatan</w:t>
            </w:r>
          </w:p>
          <w:p w14:paraId="69E88FA6" w14:textId="77777777"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5. Kelurahan/Desa</w:t>
            </w:r>
          </w:p>
        </w:tc>
        <w:tc>
          <w:tcPr>
            <w:tcW w:w="540" w:type="dxa"/>
            <w:gridSpan w:val="2"/>
          </w:tcPr>
          <w:p w14:paraId="19DBD4DC" w14:textId="77777777" w:rsidR="00550AD9" w:rsidRPr="00462B0E" w:rsidRDefault="00550AD9" w:rsidP="00550AD9">
            <w:pPr>
              <w:spacing w:line="360" w:lineRule="auto"/>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w:t>
            </w:r>
          </w:p>
        </w:tc>
        <w:tc>
          <w:tcPr>
            <w:tcW w:w="1820" w:type="dxa"/>
            <w:gridSpan w:val="2"/>
          </w:tcPr>
          <w:p w14:paraId="2181B193" w14:textId="77777777" w:rsidR="00550AD9" w:rsidRPr="00462B0E" w:rsidRDefault="00550AD9" w:rsidP="00550AD9">
            <w:pPr>
              <w:spacing w:line="360" w:lineRule="auto"/>
              <w:rPr>
                <w:rFonts w:ascii="Bookman Old Style" w:hAnsi="Bookman Old Style" w:cstheme="minorHAnsi"/>
                <w:bCs/>
                <w:color w:val="000000" w:themeColor="text1"/>
              </w:rPr>
            </w:pPr>
          </w:p>
        </w:tc>
        <w:tc>
          <w:tcPr>
            <w:tcW w:w="5040" w:type="dxa"/>
            <w:gridSpan w:val="5"/>
          </w:tcPr>
          <w:p w14:paraId="078609FB" w14:textId="77777777" w:rsidR="00550AD9" w:rsidRPr="00462B0E" w:rsidRDefault="00550AD9" w:rsidP="00550AD9">
            <w:pPr>
              <w:spacing w:line="360" w:lineRule="auto"/>
              <w:rPr>
                <w:rFonts w:ascii="Bookman Old Style" w:hAnsi="Bookman Old Style" w:cstheme="minorHAnsi"/>
                <w:bCs/>
                <w:color w:val="000000" w:themeColor="text1"/>
              </w:rPr>
            </w:pPr>
          </w:p>
          <w:p w14:paraId="3C3990CA" w14:textId="77777777" w:rsidR="00550AD9" w:rsidRPr="00462B0E" w:rsidRDefault="00550AD9" w:rsidP="00550AD9">
            <w:pPr>
              <w:spacing w:line="360" w:lineRule="auto"/>
              <w:rPr>
                <w:rFonts w:ascii="Bookman Old Style" w:hAnsi="Bookman Old Style" w:cstheme="minorHAnsi"/>
                <w:bCs/>
                <w:i/>
                <w:color w:val="000000" w:themeColor="text1"/>
              </w:rPr>
            </w:pPr>
            <w:r w:rsidRPr="00462B0E">
              <w:rPr>
                <w:rFonts w:ascii="Bookman Old Style" w:hAnsi="Bookman Old Style" w:cstheme="minorHAnsi"/>
                <w:bCs/>
                <w:i/>
                <w:color w:val="000000" w:themeColor="text1"/>
              </w:rPr>
              <w:t>TTD/Stampel Dinas</w:t>
            </w:r>
          </w:p>
          <w:p w14:paraId="07746E7A" w14:textId="77777777" w:rsidR="00550AD9" w:rsidRPr="00462B0E" w:rsidRDefault="00550AD9" w:rsidP="00550AD9">
            <w:pPr>
              <w:spacing w:line="360" w:lineRule="auto"/>
              <w:rPr>
                <w:rFonts w:ascii="Bookman Old Style" w:hAnsi="Bookman Old Style" w:cstheme="minorHAnsi"/>
                <w:b/>
                <w:bCs/>
                <w:i/>
                <w:color w:val="000000" w:themeColor="text1"/>
              </w:rPr>
            </w:pPr>
          </w:p>
          <w:p w14:paraId="18BEF0AD" w14:textId="77777777" w:rsidR="00550AD9" w:rsidRPr="00462B0E" w:rsidRDefault="00550AD9" w:rsidP="00550AD9">
            <w:pPr>
              <w:spacing w:line="360" w:lineRule="auto"/>
              <w:rPr>
                <w:rFonts w:ascii="Bookman Old Style" w:hAnsi="Bookman Old Style" w:cstheme="minorHAnsi"/>
                <w:b/>
                <w:bCs/>
                <w:i/>
                <w:color w:val="000000" w:themeColor="text1"/>
              </w:rPr>
            </w:pPr>
          </w:p>
          <w:p w14:paraId="7023D2B8" w14:textId="77777777" w:rsidR="00550AD9" w:rsidRPr="00462B0E" w:rsidRDefault="00550AD9" w:rsidP="00550AD9">
            <w:pPr>
              <w:rPr>
                <w:rFonts w:ascii="Bookman Old Style" w:hAnsi="Bookman Old Style" w:cstheme="minorHAnsi"/>
                <w:b/>
                <w:bCs/>
                <w:color w:val="000000" w:themeColor="text1"/>
                <w:u w:val="single"/>
              </w:rPr>
            </w:pPr>
            <w:r w:rsidRPr="00462B0E">
              <w:rPr>
                <w:rFonts w:ascii="Bookman Old Style" w:hAnsi="Bookman Old Style" w:cstheme="minorHAnsi"/>
                <w:b/>
                <w:bCs/>
                <w:color w:val="000000" w:themeColor="text1"/>
                <w:u w:val="single"/>
              </w:rPr>
              <w:t>NAMA KEPALA DINAS</w:t>
            </w:r>
          </w:p>
          <w:p w14:paraId="287AA1B2" w14:textId="2791EC60" w:rsidR="00550AD9" w:rsidRPr="00462B0E" w:rsidRDefault="00550AD9" w:rsidP="00550AD9">
            <w:pPr>
              <w:rPr>
                <w:rFonts w:ascii="Bookman Old Style" w:hAnsi="Bookman Old Style" w:cstheme="minorHAnsi"/>
                <w:bCs/>
                <w:color w:val="000000" w:themeColor="text1"/>
              </w:rPr>
            </w:pPr>
            <w:proofErr w:type="gramStart"/>
            <w:r w:rsidRPr="00462B0E">
              <w:rPr>
                <w:rFonts w:ascii="Bookman Old Style" w:hAnsi="Bookman Old Style" w:cstheme="minorHAnsi"/>
                <w:bCs/>
                <w:color w:val="000000" w:themeColor="text1"/>
              </w:rPr>
              <w:t>NIP :</w:t>
            </w:r>
            <w:proofErr w:type="gramEnd"/>
            <w:r w:rsidRPr="00462B0E">
              <w:rPr>
                <w:rFonts w:ascii="Bookman Old Style" w:hAnsi="Bookman Old Style" w:cstheme="minorHAnsi"/>
                <w:bCs/>
                <w:color w:val="000000" w:themeColor="text1"/>
              </w:rPr>
              <w:t>…………………………..</w:t>
            </w:r>
          </w:p>
          <w:p w14:paraId="0399EB75" w14:textId="77777777" w:rsidR="00550AD9" w:rsidRPr="00462B0E" w:rsidRDefault="00550AD9" w:rsidP="00550AD9">
            <w:pPr>
              <w:rPr>
                <w:rFonts w:ascii="Bookman Old Style" w:hAnsi="Bookman Old Style" w:cstheme="minorHAnsi"/>
                <w:bCs/>
                <w:color w:val="000000" w:themeColor="text1"/>
              </w:rPr>
            </w:pPr>
          </w:p>
          <w:p w14:paraId="42EA870D" w14:textId="77777777" w:rsidR="00550AD9" w:rsidRPr="00462B0E" w:rsidRDefault="00550AD9" w:rsidP="00550AD9">
            <w:pPr>
              <w:rPr>
                <w:rFonts w:ascii="Bookman Old Style" w:hAnsi="Bookman Old Style" w:cstheme="minorHAnsi"/>
                <w:bCs/>
                <w:color w:val="000000" w:themeColor="text1"/>
              </w:rPr>
            </w:pPr>
          </w:p>
          <w:p w14:paraId="1194EE90" w14:textId="77777777" w:rsidR="00E311B3" w:rsidRDefault="00E311B3" w:rsidP="00550AD9">
            <w:pPr>
              <w:rPr>
                <w:rFonts w:ascii="Bookman Old Style" w:hAnsi="Bookman Old Style" w:cstheme="minorHAnsi"/>
                <w:bCs/>
                <w:color w:val="000000" w:themeColor="text1"/>
              </w:rPr>
            </w:pPr>
          </w:p>
          <w:p w14:paraId="3A4BC342" w14:textId="2568FA86" w:rsidR="00550AD9" w:rsidRPr="00462B0E" w:rsidRDefault="00FC6242" w:rsidP="00550AD9">
            <w:pPr>
              <w:rPr>
                <w:rFonts w:ascii="Bookman Old Style" w:hAnsi="Bookman Old Style" w:cstheme="minorHAnsi"/>
                <w:bCs/>
                <w:color w:val="000000" w:themeColor="text1"/>
              </w:rPr>
            </w:pPr>
            <w:r w:rsidRPr="00462B0E">
              <w:rPr>
                <w:rFonts w:ascii="Bookman Old Style" w:hAnsi="Bookman Old Style" w:cstheme="minorHAnsi"/>
                <w:bCs/>
                <w:noProof/>
                <w:color w:val="000000" w:themeColor="text1"/>
              </w:rPr>
              <w:lastRenderedPageBreak/>
              <mc:AlternateContent>
                <mc:Choice Requires="wps">
                  <w:drawing>
                    <wp:anchor distT="0" distB="0" distL="114300" distR="114300" simplePos="0" relativeHeight="251651072" behindDoc="0" locked="0" layoutInCell="1" allowOverlap="1" wp14:anchorId="411B6C23" wp14:editId="041F4752">
                      <wp:simplePos x="0" y="0"/>
                      <wp:positionH relativeFrom="column">
                        <wp:posOffset>-3477260</wp:posOffset>
                      </wp:positionH>
                      <wp:positionV relativeFrom="paragraph">
                        <wp:posOffset>246380</wp:posOffset>
                      </wp:positionV>
                      <wp:extent cx="6522720" cy="8351520"/>
                      <wp:effectExtent l="0" t="0" r="11430" b="11430"/>
                      <wp:wrapNone/>
                      <wp:docPr id="2" name="Rectangle 2"/>
                      <wp:cNvGraphicFramePr/>
                      <a:graphic xmlns:a="http://schemas.openxmlformats.org/drawingml/2006/main">
                        <a:graphicData uri="http://schemas.microsoft.com/office/word/2010/wordprocessingShape">
                          <wps:wsp>
                            <wps:cNvSpPr/>
                            <wps:spPr>
                              <a:xfrm>
                                <a:off x="0" y="0"/>
                                <a:ext cx="6522720" cy="835152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A3CF282" id="Rectangle 2" o:spid="_x0000_s1026" style="position:absolute;margin-left:-273.8pt;margin-top:19.4pt;width:513.6pt;height:65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" filled="f" strokecolor="black [3213]" strokeweight=".25pt"/>
                  </w:pict>
                </mc:Fallback>
              </mc:AlternateContent>
            </w:r>
          </w:p>
          <w:p w14:paraId="078E8409" w14:textId="77777777" w:rsidR="00550AD9" w:rsidRPr="00462B0E" w:rsidRDefault="00550AD9" w:rsidP="00550AD9">
            <w:pPr>
              <w:rPr>
                <w:rFonts w:ascii="Bookman Old Style" w:hAnsi="Bookman Old Style" w:cstheme="minorHAnsi"/>
                <w:bCs/>
                <w:color w:val="000000" w:themeColor="text1"/>
              </w:rPr>
            </w:pPr>
          </w:p>
        </w:tc>
      </w:tr>
      <w:tr w:rsidR="00550AD9" w:rsidRPr="00462B0E" w14:paraId="16564786" w14:textId="77777777" w:rsidTr="00E311B3">
        <w:trPr>
          <w:gridAfter w:val="2"/>
          <w:wAfter w:w="4600" w:type="dxa"/>
        </w:trPr>
        <w:tc>
          <w:tcPr>
            <w:tcW w:w="2680" w:type="dxa"/>
            <w:gridSpan w:val="3"/>
          </w:tcPr>
          <w:p w14:paraId="27F80A77" w14:textId="77777777" w:rsidR="00550AD9" w:rsidRPr="00462B0E" w:rsidRDefault="00550AD9" w:rsidP="00550AD9">
            <w:pPr>
              <w:spacing w:line="360" w:lineRule="auto"/>
              <w:ind w:left="180"/>
              <w:rPr>
                <w:rFonts w:ascii="Bookman Old Style" w:hAnsi="Bookman Old Style" w:cstheme="minorHAnsi"/>
                <w:bCs/>
                <w:color w:val="000000" w:themeColor="text1"/>
              </w:rPr>
            </w:pPr>
          </w:p>
          <w:p w14:paraId="71B63E43" w14:textId="77777777" w:rsidR="00550AD9" w:rsidRPr="00462B0E" w:rsidRDefault="00550AD9" w:rsidP="00550AD9">
            <w:pPr>
              <w:spacing w:line="360" w:lineRule="auto"/>
              <w:ind w:left="180"/>
              <w:rPr>
                <w:rFonts w:ascii="Bookman Old Style" w:hAnsi="Bookman Old Style" w:cstheme="minorHAnsi"/>
                <w:bCs/>
                <w:color w:val="000000" w:themeColor="text1"/>
              </w:rPr>
            </w:pPr>
          </w:p>
        </w:tc>
        <w:tc>
          <w:tcPr>
            <w:tcW w:w="540" w:type="dxa"/>
            <w:gridSpan w:val="2"/>
          </w:tcPr>
          <w:p w14:paraId="777F7D2C"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1820" w:type="dxa"/>
            <w:gridSpan w:val="2"/>
          </w:tcPr>
          <w:p w14:paraId="70F1E7B5" w14:textId="77777777" w:rsidR="00550AD9" w:rsidRPr="00462B0E" w:rsidRDefault="00550AD9" w:rsidP="00550AD9">
            <w:pPr>
              <w:spacing w:line="360" w:lineRule="auto"/>
              <w:rPr>
                <w:rFonts w:ascii="Bookman Old Style" w:hAnsi="Bookman Old Style" w:cstheme="minorHAnsi"/>
                <w:bCs/>
                <w:color w:val="000000" w:themeColor="text1"/>
              </w:rPr>
            </w:pPr>
          </w:p>
        </w:tc>
        <w:tc>
          <w:tcPr>
            <w:tcW w:w="5040" w:type="dxa"/>
            <w:gridSpan w:val="5"/>
          </w:tcPr>
          <w:p w14:paraId="0B530C29" w14:textId="77777777"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Lampiran :</w:t>
            </w:r>
          </w:p>
          <w:p w14:paraId="0C0628AF" w14:textId="77777777"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color w:val="000000" w:themeColor="text1"/>
              </w:rPr>
              <w:t>Tentang Peta Lokasi Infrastruktur Telekomunikasi Pasif</w:t>
            </w:r>
          </w:p>
          <w:p w14:paraId="6353865B" w14:textId="77777777" w:rsidR="00550AD9" w:rsidRPr="00462B0E" w:rsidRDefault="00550AD9" w:rsidP="00550AD9">
            <w:pPr>
              <w:rPr>
                <w:rFonts w:ascii="Bookman Old Style" w:hAnsi="Bookman Old Style" w:cstheme="minorHAnsi"/>
                <w:bCs/>
                <w:color w:val="000000" w:themeColor="text1"/>
              </w:rPr>
            </w:pPr>
            <w:r w:rsidRPr="00462B0E">
              <w:rPr>
                <w:rFonts w:ascii="Bookman Old Style" w:hAnsi="Bookman Old Style" w:cstheme="minorHAnsi"/>
                <w:bCs/>
                <w:i/>
                <w:color w:val="000000" w:themeColor="text1"/>
                <w:u w:val="single"/>
              </w:rPr>
              <w:t>“Nama Perusahaan”</w:t>
            </w:r>
          </w:p>
        </w:tc>
      </w:tr>
      <w:tr w:rsidR="00550AD9" w:rsidRPr="00462B0E" w14:paraId="178CD3B6" w14:textId="77777777" w:rsidTr="00E311B3">
        <w:trPr>
          <w:gridAfter w:val="2"/>
          <w:wAfter w:w="4600" w:type="dxa"/>
        </w:trPr>
        <w:tc>
          <w:tcPr>
            <w:tcW w:w="2680" w:type="dxa"/>
            <w:gridSpan w:val="3"/>
          </w:tcPr>
          <w:p w14:paraId="070299D4" w14:textId="77777777" w:rsidR="00550AD9" w:rsidRPr="00462B0E" w:rsidRDefault="00550AD9" w:rsidP="00550AD9">
            <w:pPr>
              <w:spacing w:line="360" w:lineRule="auto"/>
              <w:ind w:left="180"/>
              <w:rPr>
                <w:rFonts w:ascii="Bookman Old Style" w:hAnsi="Bookman Old Style" w:cstheme="minorHAnsi"/>
                <w:bCs/>
                <w:color w:val="000000" w:themeColor="text1"/>
              </w:rPr>
            </w:pPr>
          </w:p>
          <w:p w14:paraId="09D40BB2" w14:textId="77777777" w:rsidR="00550AD9" w:rsidRPr="00462B0E" w:rsidRDefault="00550AD9" w:rsidP="00550AD9">
            <w:pPr>
              <w:spacing w:line="360" w:lineRule="auto"/>
              <w:rPr>
                <w:rFonts w:ascii="Bookman Old Style" w:hAnsi="Bookman Old Style" w:cstheme="minorHAnsi"/>
                <w:bCs/>
                <w:color w:val="000000" w:themeColor="text1"/>
              </w:rPr>
            </w:pPr>
          </w:p>
        </w:tc>
        <w:tc>
          <w:tcPr>
            <w:tcW w:w="540" w:type="dxa"/>
            <w:gridSpan w:val="2"/>
          </w:tcPr>
          <w:p w14:paraId="26D16F8D" w14:textId="77777777" w:rsidR="00550AD9" w:rsidRPr="00462B0E" w:rsidRDefault="00550AD9" w:rsidP="00550AD9">
            <w:pPr>
              <w:spacing w:line="360" w:lineRule="auto"/>
              <w:jc w:val="center"/>
              <w:rPr>
                <w:rFonts w:ascii="Bookman Old Style" w:hAnsi="Bookman Old Style" w:cstheme="minorHAnsi"/>
                <w:bCs/>
                <w:color w:val="000000" w:themeColor="text1"/>
              </w:rPr>
            </w:pPr>
          </w:p>
        </w:tc>
        <w:tc>
          <w:tcPr>
            <w:tcW w:w="1820" w:type="dxa"/>
            <w:gridSpan w:val="2"/>
          </w:tcPr>
          <w:p w14:paraId="4BB13D6D" w14:textId="77777777" w:rsidR="00550AD9" w:rsidRPr="00462B0E" w:rsidRDefault="00550AD9" w:rsidP="00550AD9">
            <w:pPr>
              <w:spacing w:line="360" w:lineRule="auto"/>
              <w:rPr>
                <w:rFonts w:ascii="Bookman Old Style" w:hAnsi="Bookman Old Style" w:cstheme="minorHAnsi"/>
                <w:bCs/>
                <w:color w:val="000000" w:themeColor="text1"/>
              </w:rPr>
            </w:pPr>
          </w:p>
        </w:tc>
        <w:tc>
          <w:tcPr>
            <w:tcW w:w="5040" w:type="dxa"/>
            <w:gridSpan w:val="5"/>
          </w:tcPr>
          <w:p w14:paraId="698E6A31" w14:textId="77777777" w:rsidR="00550AD9" w:rsidRPr="00462B0E" w:rsidRDefault="00550AD9" w:rsidP="00550AD9">
            <w:pPr>
              <w:spacing w:line="360" w:lineRule="auto"/>
              <w:rPr>
                <w:rFonts w:ascii="Bookman Old Style" w:hAnsi="Bookman Old Style" w:cstheme="minorHAnsi"/>
                <w:bCs/>
                <w:i/>
                <w:color w:val="000000" w:themeColor="text1"/>
                <w:u w:val="single"/>
              </w:rPr>
            </w:pPr>
          </w:p>
        </w:tc>
      </w:tr>
      <w:tr w:rsidR="00550AD9" w:rsidRPr="00462B0E" w14:paraId="46FA8FDD" w14:textId="77777777" w:rsidTr="00E311B3">
        <w:trPr>
          <w:gridAfter w:val="2"/>
          <w:wAfter w:w="4600" w:type="dxa"/>
        </w:trPr>
        <w:tc>
          <w:tcPr>
            <w:tcW w:w="2680" w:type="dxa"/>
            <w:gridSpan w:val="3"/>
          </w:tcPr>
          <w:p w14:paraId="10A2B4E7" w14:textId="77777777" w:rsidR="00550AD9" w:rsidRPr="00462B0E" w:rsidRDefault="00550AD9" w:rsidP="00550AD9">
            <w:pPr>
              <w:spacing w:line="276" w:lineRule="auto"/>
              <w:ind w:left="180"/>
              <w:rPr>
                <w:rFonts w:ascii="Bookman Old Style" w:hAnsi="Bookman Old Style" w:cstheme="minorHAnsi"/>
                <w:bCs/>
                <w:color w:val="000000" w:themeColor="text1"/>
              </w:rPr>
            </w:pPr>
            <w:r w:rsidRPr="00462B0E">
              <w:rPr>
                <w:rFonts w:ascii="Bookman Old Style" w:hAnsi="Bookman Old Style" w:cstheme="minorHAnsi"/>
                <w:bCs/>
                <w:color w:val="000000" w:themeColor="text1"/>
              </w:rPr>
              <w:t>Nama Site</w:t>
            </w:r>
          </w:p>
        </w:tc>
        <w:tc>
          <w:tcPr>
            <w:tcW w:w="540" w:type="dxa"/>
            <w:gridSpan w:val="2"/>
          </w:tcPr>
          <w:p w14:paraId="4D02B5D8" w14:textId="77777777" w:rsidR="00550AD9" w:rsidRPr="00462B0E" w:rsidRDefault="00550AD9" w:rsidP="00550AD9">
            <w:pPr>
              <w:spacing w:line="276" w:lineRule="auto"/>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w:t>
            </w:r>
          </w:p>
        </w:tc>
        <w:tc>
          <w:tcPr>
            <w:tcW w:w="1820" w:type="dxa"/>
            <w:gridSpan w:val="2"/>
          </w:tcPr>
          <w:p w14:paraId="7C06F495" w14:textId="77777777" w:rsidR="00550AD9" w:rsidRPr="00462B0E" w:rsidRDefault="00550AD9" w:rsidP="00550AD9">
            <w:pPr>
              <w:spacing w:line="276" w:lineRule="auto"/>
              <w:rPr>
                <w:rFonts w:ascii="Bookman Old Style" w:hAnsi="Bookman Old Style" w:cstheme="minorHAnsi"/>
                <w:bCs/>
                <w:color w:val="000000" w:themeColor="text1"/>
              </w:rPr>
            </w:pPr>
          </w:p>
        </w:tc>
        <w:tc>
          <w:tcPr>
            <w:tcW w:w="5040" w:type="dxa"/>
            <w:gridSpan w:val="5"/>
          </w:tcPr>
          <w:p w14:paraId="31E20585" w14:textId="77777777" w:rsidR="00550AD9" w:rsidRPr="00462B0E" w:rsidRDefault="00550AD9" w:rsidP="00550AD9">
            <w:pPr>
              <w:spacing w:line="360" w:lineRule="auto"/>
              <w:rPr>
                <w:rFonts w:ascii="Bookman Old Style" w:hAnsi="Bookman Old Style" w:cstheme="minorHAnsi"/>
                <w:bCs/>
                <w:color w:val="000000" w:themeColor="text1"/>
              </w:rPr>
            </w:pPr>
          </w:p>
        </w:tc>
      </w:tr>
      <w:tr w:rsidR="00550AD9" w:rsidRPr="00462B0E" w14:paraId="4B7CB6A3" w14:textId="77777777" w:rsidTr="00E311B3">
        <w:trPr>
          <w:gridAfter w:val="1"/>
          <w:wAfter w:w="1951" w:type="dxa"/>
        </w:trPr>
        <w:tc>
          <w:tcPr>
            <w:tcW w:w="2680" w:type="dxa"/>
            <w:gridSpan w:val="3"/>
          </w:tcPr>
          <w:p w14:paraId="156DF53E" w14:textId="77777777" w:rsidR="00550AD9" w:rsidRPr="00462B0E" w:rsidRDefault="00550AD9" w:rsidP="00550AD9">
            <w:pPr>
              <w:spacing w:line="276" w:lineRule="auto"/>
              <w:ind w:left="180"/>
              <w:rPr>
                <w:rFonts w:ascii="Bookman Old Style" w:hAnsi="Bookman Old Style" w:cstheme="minorHAnsi"/>
                <w:bCs/>
                <w:color w:val="000000" w:themeColor="text1"/>
              </w:rPr>
            </w:pPr>
            <w:r w:rsidRPr="00462B0E">
              <w:rPr>
                <w:rFonts w:ascii="Bookman Old Style" w:hAnsi="Bookman Old Style" w:cstheme="minorHAnsi"/>
                <w:bCs/>
                <w:color w:val="000000" w:themeColor="text1"/>
              </w:rPr>
              <w:t>Koordinat</w:t>
            </w:r>
          </w:p>
        </w:tc>
        <w:tc>
          <w:tcPr>
            <w:tcW w:w="540" w:type="dxa"/>
            <w:gridSpan w:val="2"/>
          </w:tcPr>
          <w:p w14:paraId="36660AD7" w14:textId="77777777" w:rsidR="00550AD9" w:rsidRPr="00462B0E" w:rsidRDefault="00550AD9" w:rsidP="00550AD9">
            <w:pPr>
              <w:spacing w:line="276" w:lineRule="auto"/>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w:t>
            </w:r>
          </w:p>
        </w:tc>
        <w:tc>
          <w:tcPr>
            <w:tcW w:w="4379" w:type="dxa"/>
            <w:gridSpan w:val="6"/>
          </w:tcPr>
          <w:p w14:paraId="03BAA03E" w14:textId="77777777" w:rsidR="00550AD9" w:rsidRPr="00462B0E" w:rsidRDefault="00550AD9" w:rsidP="00550AD9">
            <w:pPr>
              <w:spacing w:line="276" w:lineRule="auto"/>
              <w:rPr>
                <w:rFonts w:ascii="Bookman Old Style" w:hAnsi="Bookman Old Style" w:cstheme="minorHAnsi"/>
                <w:bCs/>
                <w:color w:val="000000" w:themeColor="text1"/>
              </w:rPr>
            </w:pPr>
            <w:r w:rsidRPr="00462B0E">
              <w:rPr>
                <w:rFonts w:ascii="Bookman Old Style" w:hAnsi="Bookman Old Style" w:cstheme="minorHAnsi"/>
                <w:bCs/>
                <w:color w:val="000000" w:themeColor="text1"/>
              </w:rPr>
              <w:t>Longitude &amp; Latitude</w:t>
            </w:r>
          </w:p>
        </w:tc>
        <w:tc>
          <w:tcPr>
            <w:tcW w:w="5130" w:type="dxa"/>
            <w:gridSpan w:val="2"/>
          </w:tcPr>
          <w:p w14:paraId="29A21E9A" w14:textId="77777777" w:rsidR="00550AD9" w:rsidRPr="00462B0E" w:rsidRDefault="00550AD9" w:rsidP="00550AD9">
            <w:pPr>
              <w:spacing w:line="360" w:lineRule="auto"/>
              <w:rPr>
                <w:rFonts w:ascii="Bookman Old Style" w:hAnsi="Bookman Old Style" w:cstheme="minorHAnsi"/>
                <w:bCs/>
                <w:color w:val="000000" w:themeColor="text1"/>
              </w:rPr>
            </w:pPr>
          </w:p>
        </w:tc>
      </w:tr>
      <w:tr w:rsidR="00550AD9" w:rsidRPr="00462B0E" w14:paraId="63ADF77B" w14:textId="77777777" w:rsidTr="00E311B3">
        <w:trPr>
          <w:gridAfter w:val="1"/>
          <w:wAfter w:w="1951" w:type="dxa"/>
        </w:trPr>
        <w:tc>
          <w:tcPr>
            <w:tcW w:w="2680" w:type="dxa"/>
            <w:gridSpan w:val="3"/>
          </w:tcPr>
          <w:p w14:paraId="0A776A01" w14:textId="77777777" w:rsidR="00550AD9" w:rsidRPr="00462B0E" w:rsidRDefault="00550AD9" w:rsidP="00550AD9">
            <w:pPr>
              <w:spacing w:line="276" w:lineRule="auto"/>
              <w:ind w:left="180"/>
              <w:rPr>
                <w:rFonts w:ascii="Bookman Old Style" w:hAnsi="Bookman Old Style" w:cstheme="minorHAnsi"/>
                <w:bCs/>
                <w:color w:val="000000" w:themeColor="text1"/>
              </w:rPr>
            </w:pPr>
            <w:r w:rsidRPr="00462B0E">
              <w:rPr>
                <w:rFonts w:ascii="Bookman Old Style" w:hAnsi="Bookman Old Style" w:cstheme="minorHAnsi"/>
                <w:bCs/>
                <w:color w:val="000000" w:themeColor="text1"/>
              </w:rPr>
              <w:t>Alamat</w:t>
            </w:r>
          </w:p>
        </w:tc>
        <w:tc>
          <w:tcPr>
            <w:tcW w:w="540" w:type="dxa"/>
            <w:gridSpan w:val="2"/>
          </w:tcPr>
          <w:p w14:paraId="222A5339" w14:textId="77777777" w:rsidR="00550AD9" w:rsidRPr="00462B0E" w:rsidRDefault="00550AD9" w:rsidP="00550AD9">
            <w:pPr>
              <w:spacing w:line="276" w:lineRule="auto"/>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w:t>
            </w:r>
          </w:p>
        </w:tc>
        <w:tc>
          <w:tcPr>
            <w:tcW w:w="4379" w:type="dxa"/>
            <w:gridSpan w:val="6"/>
          </w:tcPr>
          <w:p w14:paraId="4CC787A6" w14:textId="77777777" w:rsidR="00550AD9" w:rsidRPr="00462B0E" w:rsidRDefault="00550AD9" w:rsidP="00550AD9">
            <w:pPr>
              <w:spacing w:line="276" w:lineRule="auto"/>
              <w:rPr>
                <w:rFonts w:ascii="Bookman Old Style" w:hAnsi="Bookman Old Style" w:cstheme="minorHAnsi"/>
                <w:bCs/>
                <w:color w:val="000000" w:themeColor="text1"/>
              </w:rPr>
            </w:pPr>
            <w:r w:rsidRPr="00462B0E">
              <w:rPr>
                <w:rFonts w:ascii="Bookman Old Style" w:hAnsi="Bookman Old Style" w:cstheme="minorHAnsi"/>
                <w:bCs/>
                <w:color w:val="000000" w:themeColor="text1"/>
              </w:rPr>
              <w:t>Jalan, RT, Kelurahan/Desa, Kecamatan &amp; Kabupaten</w:t>
            </w:r>
          </w:p>
        </w:tc>
        <w:tc>
          <w:tcPr>
            <w:tcW w:w="5130" w:type="dxa"/>
            <w:gridSpan w:val="2"/>
          </w:tcPr>
          <w:p w14:paraId="1DABD242" w14:textId="77777777" w:rsidR="00550AD9" w:rsidRPr="00462B0E" w:rsidRDefault="00550AD9" w:rsidP="00550AD9">
            <w:pPr>
              <w:spacing w:line="360" w:lineRule="auto"/>
              <w:rPr>
                <w:rFonts w:ascii="Bookman Old Style" w:hAnsi="Bookman Old Style" w:cstheme="minorHAnsi"/>
                <w:bCs/>
                <w:color w:val="000000" w:themeColor="text1"/>
              </w:rPr>
            </w:pPr>
          </w:p>
        </w:tc>
      </w:tr>
      <w:tr w:rsidR="00550AD9" w:rsidRPr="00462B0E" w14:paraId="2D2FB3E4" w14:textId="77777777" w:rsidTr="00E311B3">
        <w:tc>
          <w:tcPr>
            <w:tcW w:w="2680" w:type="dxa"/>
            <w:gridSpan w:val="3"/>
          </w:tcPr>
          <w:p w14:paraId="23FC0ACB" w14:textId="77777777" w:rsidR="00550AD9" w:rsidRPr="00462B0E" w:rsidRDefault="00550AD9" w:rsidP="00550AD9">
            <w:pPr>
              <w:spacing w:line="276" w:lineRule="auto"/>
              <w:ind w:left="180"/>
              <w:rPr>
                <w:rFonts w:ascii="Bookman Old Style" w:hAnsi="Bookman Old Style" w:cstheme="minorHAnsi"/>
                <w:bCs/>
                <w:color w:val="000000" w:themeColor="text1"/>
              </w:rPr>
            </w:pPr>
            <w:r w:rsidRPr="00462B0E">
              <w:rPr>
                <w:rFonts w:ascii="Bookman Old Style" w:hAnsi="Bookman Old Style" w:cstheme="minorHAnsi"/>
                <w:bCs/>
                <w:color w:val="000000" w:themeColor="text1"/>
              </w:rPr>
              <w:t>Tipe Site</w:t>
            </w:r>
          </w:p>
        </w:tc>
        <w:tc>
          <w:tcPr>
            <w:tcW w:w="540" w:type="dxa"/>
            <w:gridSpan w:val="2"/>
          </w:tcPr>
          <w:p w14:paraId="1736D0CF" w14:textId="77777777" w:rsidR="00550AD9" w:rsidRPr="00462B0E" w:rsidRDefault="00550AD9" w:rsidP="00550AD9">
            <w:pPr>
              <w:spacing w:line="276" w:lineRule="auto"/>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w:t>
            </w:r>
          </w:p>
        </w:tc>
        <w:tc>
          <w:tcPr>
            <w:tcW w:w="6860" w:type="dxa"/>
            <w:gridSpan w:val="7"/>
          </w:tcPr>
          <w:p w14:paraId="2CF55E7B" w14:textId="77777777" w:rsidR="00550AD9" w:rsidRPr="00462B0E" w:rsidRDefault="00550AD9" w:rsidP="00550AD9">
            <w:pPr>
              <w:spacing w:line="276" w:lineRule="auto"/>
              <w:rPr>
                <w:rFonts w:ascii="Bookman Old Style" w:hAnsi="Bookman Old Style" w:cstheme="minorHAnsi"/>
                <w:bCs/>
                <w:color w:val="000000" w:themeColor="text1"/>
              </w:rPr>
            </w:pPr>
            <w:r w:rsidRPr="00462B0E">
              <w:rPr>
                <w:rFonts w:ascii="Bookman Old Style" w:hAnsi="Bookman Old Style" w:cstheme="minorHAnsi"/>
                <w:bCs/>
                <w:color w:val="000000" w:themeColor="text1"/>
              </w:rPr>
              <w:t>Menara Konvensional/Monopole/Microcell Tiang/Picocell Tiang</w:t>
            </w:r>
          </w:p>
        </w:tc>
        <w:tc>
          <w:tcPr>
            <w:tcW w:w="4600" w:type="dxa"/>
            <w:gridSpan w:val="2"/>
          </w:tcPr>
          <w:p w14:paraId="5C3660E2" w14:textId="77777777" w:rsidR="00550AD9" w:rsidRPr="00462B0E" w:rsidRDefault="00550AD9" w:rsidP="00550AD9">
            <w:pPr>
              <w:rPr>
                <w:rFonts w:ascii="Bookman Old Style" w:hAnsi="Bookman Old Style" w:cstheme="minorHAnsi"/>
              </w:rPr>
            </w:pPr>
          </w:p>
        </w:tc>
      </w:tr>
      <w:tr w:rsidR="00550AD9" w:rsidRPr="00462B0E" w14:paraId="2E11F77F" w14:textId="77777777" w:rsidTr="00E311B3">
        <w:trPr>
          <w:gridAfter w:val="2"/>
          <w:wAfter w:w="4600" w:type="dxa"/>
        </w:trPr>
        <w:tc>
          <w:tcPr>
            <w:tcW w:w="2680" w:type="dxa"/>
            <w:gridSpan w:val="3"/>
          </w:tcPr>
          <w:p w14:paraId="1A14F9FD" w14:textId="77777777" w:rsidR="00550AD9" w:rsidRPr="00462B0E" w:rsidRDefault="00550AD9" w:rsidP="00550AD9">
            <w:pPr>
              <w:spacing w:line="276" w:lineRule="auto"/>
              <w:ind w:left="180"/>
              <w:rPr>
                <w:rFonts w:ascii="Bookman Old Style" w:hAnsi="Bookman Old Style" w:cstheme="minorHAnsi"/>
                <w:bCs/>
                <w:color w:val="000000" w:themeColor="text1"/>
              </w:rPr>
            </w:pPr>
            <w:r w:rsidRPr="00462B0E">
              <w:rPr>
                <w:rFonts w:ascii="Bookman Old Style" w:hAnsi="Bookman Old Style" w:cstheme="minorHAnsi"/>
                <w:bCs/>
                <w:color w:val="000000" w:themeColor="text1"/>
              </w:rPr>
              <w:t>Tinggi Menara</w:t>
            </w:r>
          </w:p>
        </w:tc>
        <w:tc>
          <w:tcPr>
            <w:tcW w:w="540" w:type="dxa"/>
            <w:gridSpan w:val="2"/>
          </w:tcPr>
          <w:p w14:paraId="31C70F51" w14:textId="77777777" w:rsidR="00550AD9" w:rsidRPr="00462B0E" w:rsidRDefault="00550AD9" w:rsidP="00550AD9">
            <w:pPr>
              <w:spacing w:line="276" w:lineRule="auto"/>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w:t>
            </w:r>
          </w:p>
        </w:tc>
        <w:tc>
          <w:tcPr>
            <w:tcW w:w="1820" w:type="dxa"/>
            <w:gridSpan w:val="2"/>
          </w:tcPr>
          <w:p w14:paraId="44C46CC5" w14:textId="77777777" w:rsidR="00550AD9" w:rsidRPr="00462B0E" w:rsidRDefault="00550AD9" w:rsidP="005A6B3E">
            <w:pPr>
              <w:spacing w:line="276" w:lineRule="auto"/>
              <w:rPr>
                <w:rFonts w:ascii="Bookman Old Style" w:hAnsi="Bookman Old Style" w:cstheme="minorHAnsi"/>
                <w:bCs/>
                <w:color w:val="000000" w:themeColor="text1"/>
              </w:rPr>
            </w:pPr>
            <w:r w:rsidRPr="00462B0E">
              <w:rPr>
                <w:rFonts w:ascii="Bookman Old Style" w:hAnsi="Bookman Old Style" w:cstheme="minorHAnsi"/>
                <w:bCs/>
                <w:color w:val="000000" w:themeColor="text1"/>
              </w:rPr>
              <w:t xml:space="preserve"> ……. Meter</w:t>
            </w:r>
          </w:p>
          <w:p w14:paraId="784EECF5" w14:textId="77777777" w:rsidR="005A6B3E" w:rsidRPr="00462B0E" w:rsidRDefault="005A6B3E" w:rsidP="005A6B3E">
            <w:pPr>
              <w:spacing w:line="276" w:lineRule="auto"/>
              <w:rPr>
                <w:rFonts w:ascii="Bookman Old Style" w:hAnsi="Bookman Old Style" w:cstheme="minorHAnsi"/>
                <w:bCs/>
                <w:color w:val="000000" w:themeColor="text1"/>
              </w:rPr>
            </w:pPr>
          </w:p>
          <w:p w14:paraId="19CE1739" w14:textId="313278BE" w:rsidR="000509FC" w:rsidRPr="00462B0E" w:rsidRDefault="000509FC" w:rsidP="005A6B3E">
            <w:pPr>
              <w:spacing w:line="276" w:lineRule="auto"/>
              <w:rPr>
                <w:rFonts w:ascii="Bookman Old Style" w:hAnsi="Bookman Old Style" w:cstheme="minorHAnsi"/>
                <w:bCs/>
                <w:color w:val="000000" w:themeColor="text1"/>
              </w:rPr>
            </w:pPr>
          </w:p>
        </w:tc>
        <w:tc>
          <w:tcPr>
            <w:tcW w:w="5040" w:type="dxa"/>
            <w:gridSpan w:val="5"/>
          </w:tcPr>
          <w:p w14:paraId="35EA91F2" w14:textId="77777777" w:rsidR="00550AD9" w:rsidRDefault="00550AD9" w:rsidP="00550AD9">
            <w:pPr>
              <w:spacing w:line="360" w:lineRule="auto"/>
              <w:rPr>
                <w:rFonts w:ascii="Bookman Old Style" w:hAnsi="Bookman Old Style" w:cstheme="minorHAnsi"/>
                <w:bCs/>
                <w:color w:val="000000" w:themeColor="text1"/>
              </w:rPr>
            </w:pPr>
          </w:p>
          <w:p w14:paraId="74326631" w14:textId="77777777" w:rsidR="00AD7239" w:rsidRDefault="00AD7239" w:rsidP="00550AD9">
            <w:pPr>
              <w:spacing w:line="360" w:lineRule="auto"/>
              <w:rPr>
                <w:rFonts w:ascii="Bookman Old Style" w:hAnsi="Bookman Old Style" w:cstheme="minorHAnsi"/>
                <w:bCs/>
                <w:color w:val="000000" w:themeColor="text1"/>
              </w:rPr>
            </w:pPr>
          </w:p>
          <w:p w14:paraId="125DA865" w14:textId="02EDB481" w:rsidR="00AD7239" w:rsidRPr="00462B0E" w:rsidRDefault="00AD7239" w:rsidP="00550AD9">
            <w:pPr>
              <w:spacing w:line="360" w:lineRule="auto"/>
              <w:rPr>
                <w:rFonts w:ascii="Bookman Old Style" w:hAnsi="Bookman Old Style" w:cstheme="minorHAnsi"/>
                <w:bCs/>
                <w:color w:val="000000" w:themeColor="text1"/>
              </w:rPr>
            </w:pPr>
          </w:p>
        </w:tc>
      </w:tr>
    </w:tbl>
    <w:p w14:paraId="02507D96" w14:textId="01888603" w:rsidR="00550AD9" w:rsidRPr="00462B0E" w:rsidRDefault="00550AD9" w:rsidP="00550AD9">
      <w:pPr>
        <w:jc w:val="center"/>
        <w:rPr>
          <w:rFonts w:ascii="Bookman Old Style" w:hAnsi="Bookman Old Style" w:cstheme="minorHAnsi"/>
          <w:noProof/>
        </w:rPr>
      </w:pPr>
      <w:r w:rsidRPr="00462B0E">
        <w:rPr>
          <w:rFonts w:ascii="Bookman Old Style" w:hAnsi="Bookman Old Style" w:cstheme="minorHAnsi"/>
          <w:b/>
          <w:bCs/>
          <w:noProof/>
          <w:color w:val="000000" w:themeColor="text1"/>
        </w:rPr>
        <mc:AlternateContent>
          <mc:Choice Requires="wps">
            <w:drawing>
              <wp:anchor distT="0" distB="0" distL="114300" distR="114300" simplePos="0" relativeHeight="251653120" behindDoc="0" locked="0" layoutInCell="1" allowOverlap="1" wp14:anchorId="11CABA49" wp14:editId="307A5E13">
                <wp:simplePos x="0" y="0"/>
                <wp:positionH relativeFrom="page">
                  <wp:posOffset>3192780</wp:posOffset>
                </wp:positionH>
                <wp:positionV relativeFrom="paragraph">
                  <wp:posOffset>2146934</wp:posOffset>
                </wp:positionV>
                <wp:extent cx="147113" cy="508518"/>
                <wp:effectExtent l="38100" t="19050" r="24765" b="25400"/>
                <wp:wrapNone/>
                <wp:docPr id="17" name="Arrow: Down 17"/>
                <wp:cNvGraphicFramePr/>
                <a:graphic xmlns:a="http://schemas.openxmlformats.org/drawingml/2006/main">
                  <a:graphicData uri="http://schemas.microsoft.com/office/word/2010/wordprocessingShape">
                    <wps:wsp>
                      <wps:cNvSpPr/>
                      <wps:spPr>
                        <a:xfrm rot="10973875">
                          <a:off x="0" y="0"/>
                          <a:ext cx="147113" cy="50851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F13ED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251.4pt;margin-top:169.05pt;width:11.6pt;height:40.05pt;rotation:-11606562fd;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" adj="18476" fillcolor="#4f81bd [3204]" strokecolor="#243f60 [1604]" strokeweight="2pt">
                <w10:wrap anchorx="page"/>
              </v:shape>
            </w:pict>
          </mc:Fallback>
        </mc:AlternateContent>
      </w:r>
      <w:r w:rsidRPr="00462B0E">
        <w:rPr>
          <w:rFonts w:ascii="Bookman Old Style" w:hAnsi="Bookman Old Style" w:cstheme="minorHAnsi"/>
          <w:noProof/>
        </w:rPr>
        <w:t xml:space="preserve"> </w:t>
      </w:r>
      <w:r w:rsidR="00962C27">
        <w:rPr>
          <w:noProof/>
        </w:rPr>
        <w:drawing>
          <wp:inline distT="0" distB="0" distL="0" distR="0" wp14:anchorId="6D89C487" wp14:editId="6FBC882D">
            <wp:extent cx="6062345" cy="4261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2345" cy="4261485"/>
                    </a:xfrm>
                    <a:prstGeom prst="rect">
                      <a:avLst/>
                    </a:prstGeom>
                  </pic:spPr>
                </pic:pic>
              </a:graphicData>
            </a:graphic>
          </wp:inline>
        </w:drawing>
      </w:r>
    </w:p>
    <w:p w14:paraId="5FC915E4" w14:textId="4059C357" w:rsidR="000509FC" w:rsidRPr="00462B0E" w:rsidRDefault="000509FC" w:rsidP="00550AD9">
      <w:pPr>
        <w:jc w:val="center"/>
        <w:rPr>
          <w:rFonts w:ascii="Bookman Old Style" w:hAnsi="Bookman Old Style" w:cstheme="minorHAnsi"/>
          <w:noProof/>
        </w:rPr>
      </w:pPr>
    </w:p>
    <w:p w14:paraId="4EA7AF94" w14:textId="77777777" w:rsidR="000509FC" w:rsidRPr="00462B0E" w:rsidRDefault="000509FC" w:rsidP="00550AD9">
      <w:pPr>
        <w:jc w:val="center"/>
        <w:rPr>
          <w:rFonts w:ascii="Bookman Old Style" w:hAnsi="Bookman Old Style" w:cstheme="minorHAnsi"/>
          <w:noProof/>
        </w:rPr>
      </w:pPr>
    </w:p>
    <w:p w14:paraId="0AA00675" w14:textId="77777777" w:rsidR="000509FC" w:rsidRPr="00462B0E" w:rsidRDefault="000509FC" w:rsidP="00550AD9">
      <w:pPr>
        <w:jc w:val="center"/>
        <w:rPr>
          <w:rFonts w:ascii="Bookman Old Style" w:hAnsi="Bookman Old Style" w:cstheme="minorHAnsi"/>
          <w:b/>
          <w:bCs/>
          <w:color w:val="000000" w:themeColor="text1"/>
        </w:rPr>
      </w:pPr>
    </w:p>
    <w:p w14:paraId="2F36E9C7" w14:textId="77777777" w:rsidR="00D25464" w:rsidRDefault="00D25464" w:rsidP="00550AD9">
      <w:pPr>
        <w:jc w:val="center"/>
        <w:rPr>
          <w:rFonts w:ascii="Bookman Old Style" w:hAnsi="Bookman Old Style" w:cstheme="minorHAnsi"/>
          <w:b/>
          <w:bCs/>
          <w:color w:val="000000" w:themeColor="text1"/>
        </w:rPr>
      </w:pPr>
    </w:p>
    <w:p w14:paraId="68B33BB3" w14:textId="77777777" w:rsidR="00D25464" w:rsidRDefault="00D25464" w:rsidP="00550AD9">
      <w:pPr>
        <w:jc w:val="center"/>
        <w:rPr>
          <w:rFonts w:ascii="Bookman Old Style" w:hAnsi="Bookman Old Style" w:cstheme="minorHAnsi"/>
          <w:b/>
          <w:bCs/>
          <w:color w:val="000000" w:themeColor="text1"/>
        </w:rPr>
      </w:pPr>
    </w:p>
    <w:p w14:paraId="3F063C03" w14:textId="77777777" w:rsidR="00D25464" w:rsidRDefault="00D25464" w:rsidP="00550AD9">
      <w:pPr>
        <w:jc w:val="center"/>
        <w:rPr>
          <w:rFonts w:ascii="Bookman Old Style" w:hAnsi="Bookman Old Style" w:cstheme="minorHAnsi"/>
          <w:b/>
          <w:bCs/>
          <w:color w:val="000000" w:themeColor="text1"/>
        </w:rPr>
      </w:pPr>
    </w:p>
    <w:p w14:paraId="6D390DD6" w14:textId="77777777" w:rsidR="00D25464" w:rsidRDefault="00D25464" w:rsidP="00550AD9">
      <w:pPr>
        <w:jc w:val="center"/>
        <w:rPr>
          <w:rFonts w:ascii="Bookman Old Style" w:hAnsi="Bookman Old Style" w:cstheme="minorHAnsi"/>
          <w:b/>
          <w:bCs/>
          <w:color w:val="000000" w:themeColor="text1"/>
        </w:rPr>
      </w:pPr>
    </w:p>
    <w:p w14:paraId="1990C5BC" w14:textId="77777777" w:rsidR="00E311B3" w:rsidRDefault="00E311B3" w:rsidP="00550AD9">
      <w:pPr>
        <w:jc w:val="center"/>
        <w:rPr>
          <w:rFonts w:ascii="Bookman Old Style" w:hAnsi="Bookman Old Style" w:cstheme="minorHAnsi"/>
          <w:b/>
          <w:bCs/>
          <w:color w:val="000000" w:themeColor="text1"/>
        </w:rPr>
      </w:pPr>
    </w:p>
    <w:p w14:paraId="61FE7258" w14:textId="77777777" w:rsidR="00E311B3" w:rsidRDefault="00E311B3" w:rsidP="00550AD9">
      <w:pPr>
        <w:jc w:val="center"/>
        <w:rPr>
          <w:rFonts w:ascii="Bookman Old Style" w:hAnsi="Bookman Old Style" w:cstheme="minorHAnsi"/>
          <w:b/>
          <w:bCs/>
          <w:color w:val="000000" w:themeColor="text1"/>
        </w:rPr>
      </w:pPr>
    </w:p>
    <w:p w14:paraId="79758AE2" w14:textId="77777777" w:rsidR="00E311B3" w:rsidRDefault="00E311B3" w:rsidP="00550AD9">
      <w:pPr>
        <w:jc w:val="center"/>
        <w:rPr>
          <w:rFonts w:ascii="Bookman Old Style" w:hAnsi="Bookman Old Style" w:cstheme="minorHAnsi"/>
          <w:b/>
          <w:bCs/>
          <w:color w:val="000000" w:themeColor="text1"/>
        </w:rPr>
      </w:pPr>
    </w:p>
    <w:p w14:paraId="320F6FC3" w14:textId="77777777" w:rsidR="00661A83" w:rsidRDefault="00661A83" w:rsidP="00550AD9">
      <w:pPr>
        <w:jc w:val="center"/>
        <w:rPr>
          <w:rFonts w:ascii="Bookman Old Style" w:hAnsi="Bookman Old Style" w:cstheme="minorHAnsi"/>
          <w:b/>
          <w:bCs/>
          <w:color w:val="000000" w:themeColor="text1"/>
        </w:rPr>
      </w:pPr>
    </w:p>
    <w:p w14:paraId="153F4ED4" w14:textId="77777777" w:rsidR="00661A83" w:rsidRDefault="00661A83" w:rsidP="00550AD9">
      <w:pPr>
        <w:jc w:val="center"/>
        <w:rPr>
          <w:rFonts w:ascii="Bookman Old Style" w:hAnsi="Bookman Old Style" w:cstheme="minorHAnsi"/>
          <w:b/>
          <w:bCs/>
          <w:color w:val="000000" w:themeColor="text1"/>
        </w:rPr>
      </w:pPr>
    </w:p>
    <w:p w14:paraId="54D07E06" w14:textId="025627B2" w:rsidR="00661A83" w:rsidRDefault="00661A83" w:rsidP="00661A83">
      <w:pPr>
        <w:spacing w:line="360" w:lineRule="auto"/>
        <w:jc w:val="center"/>
        <w:rPr>
          <w:rFonts w:ascii="Bookman Old Style" w:hAnsi="Bookman Old Style" w:cstheme="minorHAnsi"/>
          <w:bCs/>
          <w:color w:val="000000" w:themeColor="text1"/>
        </w:rPr>
      </w:pPr>
      <w:r w:rsidRPr="00804942">
        <w:rPr>
          <w:rFonts w:ascii="Bookman Old Style" w:hAnsi="Bookman Old Style" w:cstheme="minorHAnsi"/>
          <w:bCs/>
          <w:color w:val="000000" w:themeColor="text1"/>
        </w:rPr>
        <w:lastRenderedPageBreak/>
        <w:t xml:space="preserve">FORMAT </w:t>
      </w:r>
      <w:r>
        <w:rPr>
          <w:rFonts w:ascii="Bookman Old Style" w:hAnsi="Bookman Old Style" w:cstheme="minorHAnsi"/>
          <w:bCs/>
          <w:color w:val="000000" w:themeColor="text1"/>
        </w:rPr>
        <w:t>DOKUMEN REKOMENDASI PEMBANGUNAN</w:t>
      </w:r>
      <w:r w:rsidRPr="00804942">
        <w:rPr>
          <w:rFonts w:ascii="Bookman Old Style" w:hAnsi="Bookman Old Style" w:cstheme="minorHAnsi"/>
          <w:bCs/>
          <w:color w:val="000000" w:themeColor="text1"/>
        </w:rPr>
        <w:t xml:space="preserve"> INFRASTRUKTUR </w:t>
      </w:r>
      <w:r>
        <w:rPr>
          <w:rFonts w:ascii="Bookman Old Style" w:hAnsi="Bookman Old Style" w:cstheme="minorHAnsi"/>
          <w:bCs/>
          <w:color w:val="000000" w:themeColor="text1"/>
        </w:rPr>
        <w:t>TELEKOMUNIKASI</w:t>
      </w:r>
      <w:r w:rsidRPr="00804942">
        <w:rPr>
          <w:rFonts w:ascii="Bookman Old Style" w:hAnsi="Bookman Old Style" w:cstheme="minorHAnsi"/>
          <w:bCs/>
          <w:color w:val="000000" w:themeColor="text1"/>
        </w:rPr>
        <w:t xml:space="preserve"> PASIF</w:t>
      </w:r>
    </w:p>
    <w:p w14:paraId="5B576702" w14:textId="55D19B9A" w:rsidR="00661A83" w:rsidRDefault="000466B4" w:rsidP="00661A83">
      <w:pPr>
        <w:spacing w:line="360" w:lineRule="auto"/>
        <w:jc w:val="center"/>
        <w:rPr>
          <w:rFonts w:ascii="Bookman Old Style" w:hAnsi="Bookman Old Style" w:cstheme="minorHAnsi"/>
          <w:bCs/>
          <w:color w:val="000000" w:themeColor="text1"/>
        </w:rPr>
      </w:pPr>
      <w:r>
        <w:rPr>
          <w:rFonts w:ascii="Bookman Old Style" w:hAnsi="Bookman Old Style" w:cstheme="minorHAnsi"/>
          <w:bCs/>
          <w:noProof/>
          <w:color w:val="000000" w:themeColor="text1"/>
        </w:rPr>
        <mc:AlternateContent>
          <mc:Choice Requires="wps">
            <w:drawing>
              <wp:anchor distT="0" distB="0" distL="114300" distR="114300" simplePos="0" relativeHeight="251674624" behindDoc="0" locked="0" layoutInCell="1" allowOverlap="1" wp14:anchorId="7884C243" wp14:editId="4475F55B">
                <wp:simplePos x="0" y="0"/>
                <wp:positionH relativeFrom="column">
                  <wp:posOffset>-500380</wp:posOffset>
                </wp:positionH>
                <wp:positionV relativeFrom="paragraph">
                  <wp:posOffset>262255</wp:posOffset>
                </wp:positionV>
                <wp:extent cx="7166609" cy="9392284"/>
                <wp:effectExtent l="0" t="0" r="15875" b="19050"/>
                <wp:wrapNone/>
                <wp:docPr id="10" name="Rectangle 10"/>
                <wp:cNvGraphicFramePr/>
                <a:graphic xmlns:a="http://schemas.openxmlformats.org/drawingml/2006/main">
                  <a:graphicData uri="http://schemas.microsoft.com/office/word/2010/wordprocessingShape">
                    <wps:wsp>
                      <wps:cNvSpPr/>
                      <wps:spPr>
                        <a:xfrm>
                          <a:off x="0" y="0"/>
                          <a:ext cx="7166609" cy="9392284"/>
                        </a:xfrm>
                        <a:prstGeom prst="rect">
                          <a:avLst/>
                        </a:prstGeom>
                        <a:ln w="1905">
                          <a:solidFill>
                            <a:schemeClr val="tx1"/>
                          </a:solidFill>
                        </a:ln>
                      </wps:spPr>
                      <wps:style>
                        <a:lnRef idx="2">
                          <a:schemeClr val="dk1"/>
                        </a:lnRef>
                        <a:fillRef idx="1">
                          <a:schemeClr val="lt1"/>
                        </a:fillRef>
                        <a:effectRef idx="0">
                          <a:schemeClr val="dk1"/>
                        </a:effectRef>
                        <a:fontRef idx="minor">
                          <a:schemeClr val="dk1"/>
                        </a:fontRef>
                      </wps:style>
                      <wps:txbx>
                        <w:txbxContent>
                          <w:tbl>
                            <w:tblPr>
                              <w:tblW w:w="5167" w:type="pct"/>
                              <w:tblInd w:w="-180" w:type="dxa"/>
                              <w:tblCellMar>
                                <w:left w:w="0" w:type="dxa"/>
                                <w:right w:w="0" w:type="dxa"/>
                              </w:tblCellMar>
                              <w:tblLook w:val="0000" w:firstRow="0" w:lastRow="0" w:firstColumn="0" w:lastColumn="0" w:noHBand="0" w:noVBand="0"/>
                            </w:tblPr>
                            <w:tblGrid>
                              <w:gridCol w:w="1563"/>
                              <w:gridCol w:w="9815"/>
                            </w:tblGrid>
                            <w:tr w:rsidR="00513A4C" w14:paraId="15B28B60" w14:textId="77777777" w:rsidTr="00F25621">
                              <w:trPr>
                                <w:trHeight w:val="1881"/>
                              </w:trPr>
                              <w:tc>
                                <w:tcPr>
                                  <w:tcW w:w="687" w:type="pct"/>
                                  <w:tcBorders>
                                    <w:bottom w:val="thinThickSmallGap" w:sz="24" w:space="0" w:color="auto"/>
                                  </w:tcBorders>
                                </w:tcPr>
                                <w:p w14:paraId="577B6381" w14:textId="6CEC61A2" w:rsidR="00513A4C" w:rsidRPr="008D4E5F" w:rsidRDefault="00513A4C" w:rsidP="003C43CA">
                                  <w:pPr>
                                    <w:jc w:val="center"/>
                                    <w:rPr>
                                      <w:sz w:val="20"/>
                                    </w:rPr>
                                  </w:pPr>
                                  <w:r>
                                    <w:rPr>
                                      <w:noProof/>
                                    </w:rPr>
                                    <w:drawing>
                                      <wp:inline distT="0" distB="0" distL="0" distR="0" wp14:anchorId="436A6D93" wp14:editId="64FA85A1">
                                        <wp:extent cx="890905" cy="949960"/>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0905" cy="949960"/>
                                                </a:xfrm>
                                                <a:prstGeom prst="rect">
                                                  <a:avLst/>
                                                </a:prstGeom>
                                                <a:noFill/>
                                                <a:ln>
                                                  <a:noFill/>
                                                </a:ln>
                                              </pic:spPr>
                                            </pic:pic>
                                          </a:graphicData>
                                        </a:graphic>
                                      </wp:inline>
                                    </w:drawing>
                                  </w:r>
                                </w:p>
                              </w:tc>
                              <w:tc>
                                <w:tcPr>
                                  <w:tcW w:w="4313" w:type="pct"/>
                                  <w:tcBorders>
                                    <w:bottom w:val="thinThickSmallGap" w:sz="24" w:space="0" w:color="auto"/>
                                  </w:tcBorders>
                                </w:tcPr>
                                <w:p w14:paraId="33A53104" w14:textId="77777777" w:rsidR="00513A4C" w:rsidRPr="00BD108A" w:rsidRDefault="00513A4C" w:rsidP="003C43CA">
                                  <w:pPr>
                                    <w:keepNext/>
                                    <w:spacing w:before="120"/>
                                    <w:jc w:val="center"/>
                                    <w:outlineLvl w:val="0"/>
                                    <w:rPr>
                                      <w:rFonts w:ascii="Arial" w:hAnsi="Arial" w:cs="Arial"/>
                                      <w:b/>
                                      <w:sz w:val="28"/>
                                      <w:szCs w:val="32"/>
                                    </w:rPr>
                                  </w:pPr>
                                  <w:r w:rsidRPr="00BD108A">
                                    <w:rPr>
                                      <w:rFonts w:ascii="Arial" w:hAnsi="Arial" w:cs="Arial"/>
                                      <w:sz w:val="28"/>
                                      <w:szCs w:val="32"/>
                                    </w:rPr>
                                    <w:t>PEMERINTAH KABUPATEN KARANGANYAR</w:t>
                                  </w:r>
                                </w:p>
                                <w:p w14:paraId="63564888" w14:textId="322F5134" w:rsidR="00513A4C" w:rsidRPr="00D5172C" w:rsidRDefault="00513A4C" w:rsidP="003C43CA">
                                  <w:pPr>
                                    <w:keepNext/>
                                    <w:spacing w:before="120"/>
                                    <w:ind w:left="-108"/>
                                    <w:jc w:val="center"/>
                                    <w:outlineLvl w:val="1"/>
                                    <w:rPr>
                                      <w:rFonts w:ascii="Arial" w:hAnsi="Arial" w:cs="Arial"/>
                                      <w:b/>
                                      <w:sz w:val="36"/>
                                      <w:szCs w:val="40"/>
                                    </w:rPr>
                                  </w:pPr>
                                  <w:r w:rsidRPr="00D5172C">
                                    <w:rPr>
                                      <w:rFonts w:ascii="Arial" w:hAnsi="Arial" w:cs="Arial"/>
                                      <w:b/>
                                      <w:sz w:val="36"/>
                                      <w:szCs w:val="40"/>
                                    </w:rPr>
                                    <w:t>DINAS KOMUNIKASI DAN INFORMATIKA</w:t>
                                  </w:r>
                                </w:p>
                                <w:p w14:paraId="002980B2" w14:textId="77777777" w:rsidR="00513A4C" w:rsidRPr="00661A83" w:rsidRDefault="00513A4C" w:rsidP="003C43CA">
                                  <w:pPr>
                                    <w:autoSpaceDE w:val="0"/>
                                    <w:autoSpaceDN w:val="0"/>
                                    <w:adjustRightInd w:val="0"/>
                                    <w:spacing w:before="120"/>
                                    <w:jc w:val="center"/>
                                    <w:rPr>
                                      <w:rFonts w:ascii="Arial" w:hAnsi="Arial" w:cs="Arial"/>
                                      <w:sz w:val="22"/>
                                      <w:szCs w:val="22"/>
                                    </w:rPr>
                                  </w:pPr>
                                  <w:proofErr w:type="gramStart"/>
                                  <w:r w:rsidRPr="00661A83">
                                    <w:rPr>
                                      <w:rFonts w:ascii="Arial" w:hAnsi="Arial" w:cs="Arial"/>
                                      <w:sz w:val="22"/>
                                      <w:szCs w:val="22"/>
                                    </w:rPr>
                                    <w:t>Alamat :</w:t>
                                  </w:r>
                                  <w:proofErr w:type="gramEnd"/>
                                  <w:r w:rsidRPr="00661A83">
                                    <w:rPr>
                                      <w:rFonts w:ascii="Arial" w:hAnsi="Arial" w:cs="Arial"/>
                                      <w:sz w:val="22"/>
                                      <w:szCs w:val="22"/>
                                    </w:rPr>
                                    <w:t xml:space="preserve"> Jln. Lawu No. 385 B Karanganyar  Telepon (0271) 495039 ext. 239 Faks. (0271) 495590</w:t>
                                  </w:r>
                                </w:p>
                                <w:p w14:paraId="533AE6BC" w14:textId="77777777" w:rsidR="00513A4C" w:rsidRPr="00554090" w:rsidRDefault="00513A4C" w:rsidP="003C43CA">
                                  <w:pPr>
                                    <w:jc w:val="center"/>
                                    <w:rPr>
                                      <w:rFonts w:ascii="Arial" w:hAnsi="Arial" w:cs="Arial"/>
                                      <w:lang w:val="pt-BR"/>
                                    </w:rPr>
                                  </w:pPr>
                                  <w:r w:rsidRPr="00661A83">
                                    <w:rPr>
                                      <w:rFonts w:ascii="Arial" w:hAnsi="Arial" w:cs="Arial"/>
                                      <w:sz w:val="22"/>
                                      <w:szCs w:val="22"/>
                                      <w:lang w:val="pt-BR"/>
                                    </w:rPr>
                                    <w:t xml:space="preserve">Website : </w:t>
                                  </w:r>
                                  <w:hyperlink r:id="rId13" w:history="1">
                                    <w:r w:rsidRPr="00661A83">
                                      <w:rPr>
                                        <w:rStyle w:val="Hyperlink"/>
                                        <w:rFonts w:ascii="Arial" w:hAnsi="Arial" w:cs="Arial"/>
                                        <w:color w:val="auto"/>
                                        <w:sz w:val="22"/>
                                        <w:szCs w:val="22"/>
                                        <w:u w:val="none"/>
                                        <w:lang w:val="pt-BR"/>
                                      </w:rPr>
                                      <w:t>diskominfo.karanganyarkab.go.id</w:t>
                                    </w:r>
                                  </w:hyperlink>
                                  <w:r w:rsidRPr="00661A83">
                                    <w:rPr>
                                      <w:rFonts w:ascii="Arial" w:hAnsi="Arial" w:cs="Arial"/>
                                      <w:sz w:val="22"/>
                                      <w:szCs w:val="22"/>
                                      <w:lang w:val="pt-BR"/>
                                    </w:rPr>
                                    <w:t xml:space="preserve"> E-mail</w:t>
                                  </w:r>
                                  <w:r w:rsidRPr="00661A83">
                                    <w:rPr>
                                      <w:rFonts w:ascii="Arial" w:hAnsi="Arial" w:cs="Arial"/>
                                      <w:sz w:val="22"/>
                                      <w:szCs w:val="22"/>
                                    </w:rPr>
                                    <w:t xml:space="preserve">: diskominfo@karanganyarkab.go.id </w:t>
                                  </w:r>
                                  <w:r w:rsidRPr="00661A83">
                                    <w:rPr>
                                      <w:rFonts w:ascii="Arial" w:hAnsi="Arial" w:cs="Arial"/>
                                      <w:sz w:val="22"/>
                                      <w:szCs w:val="22"/>
                                      <w:lang w:val="pt-BR"/>
                                    </w:rPr>
                                    <w:t xml:space="preserve"> Kode Pos 57712</w:t>
                                  </w:r>
                                </w:p>
                              </w:tc>
                            </w:tr>
                          </w:tbl>
                          <w:p w14:paraId="7D9991E7" w14:textId="77777777" w:rsidR="00513A4C" w:rsidRDefault="00513A4C" w:rsidP="00F25621">
                            <w:pPr>
                              <w:ind w:left="1701" w:firstLine="3429"/>
                              <w:rPr>
                                <w:b/>
                              </w:rPr>
                            </w:pPr>
                          </w:p>
                          <w:p w14:paraId="077F3552" w14:textId="77777777" w:rsidR="00513A4C" w:rsidRDefault="00513A4C" w:rsidP="00F25621">
                            <w:pPr>
                              <w:pStyle w:val="NoSpacingCharChar"/>
                              <w:jc w:val="center"/>
                              <w:rPr>
                                <w:rFonts w:ascii="Bookman Old Style" w:hAnsi="Bookman Old Style" w:cs="Arial"/>
                                <w:b/>
                                <w:bCs/>
                                <w:sz w:val="28"/>
                                <w:szCs w:val="28"/>
                                <w:lang w:val="sv-SE"/>
                              </w:rPr>
                            </w:pPr>
                          </w:p>
                          <w:p w14:paraId="362D3B91" w14:textId="77777777" w:rsidR="00513A4C" w:rsidRPr="00661A83" w:rsidRDefault="00513A4C" w:rsidP="00F25621">
                            <w:pPr>
                              <w:pStyle w:val="NoSpacingCharChar"/>
                              <w:jc w:val="center"/>
                              <w:rPr>
                                <w:rFonts w:ascii="Bookman Old Style" w:hAnsi="Bookman Old Style"/>
                                <w:sz w:val="24"/>
                                <w:szCs w:val="24"/>
                                <w:lang w:val="id-ID"/>
                              </w:rPr>
                            </w:pPr>
                            <w:r w:rsidRPr="00661A83">
                              <w:rPr>
                                <w:rFonts w:ascii="Bookman Old Style" w:hAnsi="Bookman Old Style" w:cs="Arial"/>
                                <w:bCs/>
                                <w:sz w:val="24"/>
                                <w:szCs w:val="24"/>
                                <w:lang w:val="sv-SE"/>
                              </w:rPr>
                              <w:t>REKOMENDASI</w:t>
                            </w:r>
                          </w:p>
                          <w:p w14:paraId="00530D09" w14:textId="77777777" w:rsidR="00513A4C" w:rsidRPr="00661A83" w:rsidRDefault="00513A4C" w:rsidP="00F25621">
                            <w:pPr>
                              <w:jc w:val="center"/>
                              <w:rPr>
                                <w:rFonts w:ascii="Bookman Old Style" w:hAnsi="Bookman Old Style" w:cs="Arial"/>
                                <w:bCs/>
                                <w:i/>
                              </w:rPr>
                            </w:pPr>
                            <w:r w:rsidRPr="00661A83">
                              <w:rPr>
                                <w:rFonts w:ascii="Bookman Old Style" w:hAnsi="Bookman Old Style" w:cs="Arial"/>
                                <w:bCs/>
                                <w:lang w:val="sv-SE"/>
                              </w:rPr>
                              <w:t xml:space="preserve">NOMOR :         /        /Tahun </w:t>
                            </w:r>
                          </w:p>
                          <w:p w14:paraId="0D27C034" w14:textId="77777777" w:rsidR="00513A4C" w:rsidRPr="00661A83" w:rsidRDefault="00513A4C" w:rsidP="00F25621">
                            <w:pPr>
                              <w:pStyle w:val="NoSpacingCharChar"/>
                              <w:jc w:val="center"/>
                              <w:rPr>
                                <w:rFonts w:ascii="Bookman Old Style" w:hAnsi="Bookman Old Style"/>
                                <w:sz w:val="24"/>
                                <w:szCs w:val="24"/>
                              </w:rPr>
                            </w:pPr>
                            <w:r w:rsidRPr="00661A83">
                              <w:rPr>
                                <w:rFonts w:ascii="Bookman Old Style" w:hAnsi="Bookman Old Style"/>
                                <w:sz w:val="24"/>
                                <w:szCs w:val="24"/>
                              </w:rPr>
                              <w:t>TENTANG</w:t>
                            </w:r>
                          </w:p>
                          <w:p w14:paraId="49054BA1" w14:textId="77777777" w:rsidR="00513A4C" w:rsidRDefault="00513A4C" w:rsidP="00F25621">
                            <w:pPr>
                              <w:pStyle w:val="NoSpacingCharChar"/>
                              <w:jc w:val="center"/>
                              <w:rPr>
                                <w:rFonts w:ascii="Bookman Old Style" w:hAnsi="Bookman Old Style"/>
                                <w:sz w:val="24"/>
                                <w:szCs w:val="24"/>
                              </w:rPr>
                            </w:pPr>
                            <w:r w:rsidRPr="00661A83">
                              <w:rPr>
                                <w:rFonts w:ascii="Bookman Old Style" w:hAnsi="Bookman Old Style"/>
                                <w:sz w:val="24"/>
                                <w:szCs w:val="24"/>
                              </w:rPr>
                              <w:t xml:space="preserve">PENEMPATAN LOKASI PEMBANGUNAN </w:t>
                            </w:r>
                            <w:r>
                              <w:rPr>
                                <w:rFonts w:ascii="Bookman Old Style" w:hAnsi="Bookman Old Style"/>
                                <w:sz w:val="24"/>
                                <w:szCs w:val="24"/>
                              </w:rPr>
                              <w:t>INFRAST</w:t>
                            </w:r>
                            <w:r w:rsidRPr="00661A83">
                              <w:rPr>
                                <w:rFonts w:ascii="Bookman Old Style" w:hAnsi="Bookman Old Style"/>
                                <w:sz w:val="24"/>
                                <w:szCs w:val="24"/>
                              </w:rPr>
                              <w:t>R</w:t>
                            </w:r>
                            <w:r>
                              <w:rPr>
                                <w:rFonts w:ascii="Bookman Old Style" w:hAnsi="Bookman Old Style"/>
                                <w:sz w:val="24"/>
                                <w:szCs w:val="24"/>
                              </w:rPr>
                              <w:t>U</w:t>
                            </w:r>
                            <w:r w:rsidRPr="00661A83">
                              <w:rPr>
                                <w:rFonts w:ascii="Bookman Old Style" w:hAnsi="Bookman Old Style"/>
                                <w:sz w:val="24"/>
                                <w:szCs w:val="24"/>
                              </w:rPr>
                              <w:t xml:space="preserve">KTUR </w:t>
                            </w:r>
                          </w:p>
                          <w:p w14:paraId="6B33454E" w14:textId="77777777" w:rsidR="00513A4C" w:rsidRPr="00661A83" w:rsidRDefault="00513A4C" w:rsidP="00F25621">
                            <w:pPr>
                              <w:pStyle w:val="NoSpacingCharChar"/>
                              <w:jc w:val="center"/>
                              <w:rPr>
                                <w:rFonts w:ascii="Bookman Old Style" w:hAnsi="Bookman Old Style"/>
                                <w:sz w:val="24"/>
                                <w:szCs w:val="24"/>
                              </w:rPr>
                            </w:pPr>
                            <w:r w:rsidRPr="00661A83">
                              <w:rPr>
                                <w:rFonts w:ascii="Bookman Old Style" w:hAnsi="Bookman Old Style"/>
                                <w:sz w:val="24"/>
                                <w:szCs w:val="24"/>
                              </w:rPr>
                              <w:t>TELEKOMUNIKASI PASIF</w:t>
                            </w:r>
                          </w:p>
                          <w:p w14:paraId="28F6AC7C" w14:textId="77777777" w:rsidR="00513A4C" w:rsidRPr="00661A83" w:rsidRDefault="00513A4C" w:rsidP="00F25621">
                            <w:pPr>
                              <w:pStyle w:val="NoSpacingCharChar"/>
                              <w:jc w:val="center"/>
                              <w:rPr>
                                <w:rFonts w:ascii="Bookman Old Style" w:hAnsi="Bookman Old Style"/>
                                <w:sz w:val="24"/>
                                <w:szCs w:val="24"/>
                              </w:rPr>
                            </w:pPr>
                            <w:r w:rsidRPr="00661A83">
                              <w:rPr>
                                <w:rFonts w:ascii="Bookman Old Style" w:hAnsi="Bookman Old Style"/>
                                <w:sz w:val="24"/>
                                <w:szCs w:val="24"/>
                              </w:rPr>
                              <w:t xml:space="preserve">DAN BASE TRANSCEIVER STATION </w:t>
                            </w:r>
                            <w:proofErr w:type="gramStart"/>
                            <w:r w:rsidRPr="00661A83">
                              <w:rPr>
                                <w:rFonts w:ascii="Bookman Old Style" w:hAnsi="Bookman Old Style"/>
                                <w:sz w:val="24"/>
                                <w:szCs w:val="24"/>
                              </w:rPr>
                              <w:t>( BTS</w:t>
                            </w:r>
                            <w:proofErr w:type="gramEnd"/>
                            <w:r w:rsidRPr="00661A83">
                              <w:rPr>
                                <w:rFonts w:ascii="Bookman Old Style" w:hAnsi="Bookman Old Style"/>
                                <w:sz w:val="24"/>
                                <w:szCs w:val="24"/>
                              </w:rPr>
                              <w:t xml:space="preserve"> )</w:t>
                            </w:r>
                          </w:p>
                          <w:p w14:paraId="1A43E14C" w14:textId="77777777" w:rsidR="00513A4C" w:rsidRPr="00887B14" w:rsidRDefault="00513A4C" w:rsidP="00F25621">
                            <w:pPr>
                              <w:ind w:left="720" w:hanging="720"/>
                              <w:jc w:val="center"/>
                              <w:rPr>
                                <w:rFonts w:ascii="Bookman Old Style" w:hAnsi="Bookman Old Style" w:cs="Arial"/>
                              </w:rPr>
                            </w:pPr>
                          </w:p>
                          <w:p w14:paraId="3926E8B1" w14:textId="77777777" w:rsidR="00513A4C" w:rsidRDefault="00513A4C" w:rsidP="00F25621">
                            <w:pPr>
                              <w:spacing w:after="120"/>
                              <w:ind w:left="284" w:right="238" w:firstLine="992"/>
                              <w:jc w:val="both"/>
                              <w:rPr>
                                <w:rFonts w:ascii="Bookman Old Style" w:hAnsi="Bookman Old Style" w:cs="Arial"/>
                              </w:rPr>
                            </w:pPr>
                            <w:proofErr w:type="gramStart"/>
                            <w:r>
                              <w:rPr>
                                <w:rFonts w:ascii="Bookman Old Style" w:hAnsi="Bookman Old Style" w:cs="Arial"/>
                              </w:rPr>
                              <w:t>Menunjuk  Surat</w:t>
                            </w:r>
                            <w:proofErr w:type="gramEnd"/>
                            <w:r>
                              <w:rPr>
                                <w:rFonts w:ascii="Bookman Old Style" w:hAnsi="Bookman Old Style" w:cs="Arial"/>
                              </w:rPr>
                              <w:t xml:space="preserve"> Sdr. ……………., </w:t>
                            </w:r>
                            <w:r w:rsidRPr="00FB1AE2">
                              <w:rPr>
                                <w:rFonts w:ascii="Bookman Old Style" w:hAnsi="Bookman Old Style" w:cs="Arial"/>
                              </w:rPr>
                              <w:t>atas nama</w:t>
                            </w:r>
                            <w:r>
                              <w:rPr>
                                <w:rFonts w:ascii="Bookman Old Style" w:hAnsi="Bookman Old Style" w:cs="Arial"/>
                              </w:rPr>
                              <w:t xml:space="preserve">  PT. …………………., alamat ………………………………………………………. tanggal …………………… p</w:t>
                            </w:r>
                            <w:r w:rsidRPr="00FB1AE2">
                              <w:rPr>
                                <w:rFonts w:ascii="Bookman Old Style" w:hAnsi="Bookman Old Style" w:cs="Arial"/>
                              </w:rPr>
                              <w:t xml:space="preserve">erihal Permohonan Rekomendasi </w:t>
                            </w:r>
                            <w:r>
                              <w:rPr>
                                <w:rFonts w:ascii="Bookman Old Style" w:hAnsi="Bookman Old Style" w:cs="Arial"/>
                              </w:rPr>
                              <w:t>……………………</w:t>
                            </w:r>
                            <w:r w:rsidRPr="00FB1AE2">
                              <w:rPr>
                                <w:rFonts w:ascii="Bookman Old Style" w:hAnsi="Bookman Old Style" w:cs="Arial"/>
                              </w:rPr>
                              <w:t xml:space="preserve"> sebagai berikut:</w:t>
                            </w:r>
                          </w:p>
                          <w:p w14:paraId="24B99E1A" w14:textId="77777777" w:rsidR="00513A4C" w:rsidRPr="002B251F" w:rsidRDefault="00513A4C" w:rsidP="00F25621">
                            <w:pPr>
                              <w:spacing w:after="120"/>
                              <w:ind w:left="284" w:right="238" w:firstLine="992"/>
                              <w:jc w:val="both"/>
                              <w:rPr>
                                <w:rFonts w:ascii="Bookman Old Style" w:hAnsi="Bookman Old Style" w:cs="Arial"/>
                              </w:rPr>
                            </w:pPr>
                          </w:p>
                          <w:tbl>
                            <w:tblPr>
                              <w:tblW w:w="9018" w:type="dxa"/>
                              <w:tblInd w:w="720" w:type="dxa"/>
                              <w:tblLayout w:type="fixed"/>
                              <w:tblLook w:val="04A0" w:firstRow="1" w:lastRow="0" w:firstColumn="1" w:lastColumn="0" w:noHBand="0" w:noVBand="1"/>
                            </w:tblPr>
                            <w:tblGrid>
                              <w:gridCol w:w="2223"/>
                              <w:gridCol w:w="284"/>
                              <w:gridCol w:w="6421"/>
                              <w:gridCol w:w="90"/>
                            </w:tblGrid>
                            <w:tr w:rsidR="00513A4C" w:rsidRPr="00FB1AE2" w14:paraId="4CDF3483" w14:textId="77777777" w:rsidTr="003C43CA">
                              <w:tc>
                                <w:tcPr>
                                  <w:tcW w:w="2223" w:type="dxa"/>
                                </w:tcPr>
                                <w:p w14:paraId="7FF31013"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Alamat Lokasi</w:t>
                                  </w:r>
                                </w:p>
                              </w:tc>
                              <w:tc>
                                <w:tcPr>
                                  <w:tcW w:w="284" w:type="dxa"/>
                                </w:tcPr>
                                <w:p w14:paraId="2ABCB7CB"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511" w:type="dxa"/>
                                  <w:gridSpan w:val="2"/>
                                </w:tcPr>
                                <w:p w14:paraId="24E3A936" w14:textId="77777777" w:rsidR="00513A4C" w:rsidRPr="00C66BC1" w:rsidRDefault="00513A4C" w:rsidP="003C43CA">
                                  <w:pPr>
                                    <w:spacing w:after="120"/>
                                    <w:jc w:val="both"/>
                                    <w:rPr>
                                      <w:rFonts w:ascii="Bookman Old Style" w:hAnsi="Bookman Old Style" w:cs="Arial"/>
                                    </w:rPr>
                                  </w:pPr>
                                  <w:r>
                                    <w:rPr>
                                      <w:rFonts w:ascii="Bookman Old Style" w:hAnsi="Bookman Old Style" w:cs="Arial"/>
                                    </w:rPr>
                                    <w:t xml:space="preserve">Dusun ………………….. RT…….. RW ……… Desa/Kelurahan …………………………….. Kecamatan …………………………………………… </w:t>
                                  </w:r>
                                </w:p>
                              </w:tc>
                            </w:tr>
                            <w:tr w:rsidR="00513A4C" w:rsidRPr="00FB1AE2" w14:paraId="04F5DD11" w14:textId="77777777" w:rsidTr="003C43CA">
                              <w:tc>
                                <w:tcPr>
                                  <w:tcW w:w="2223" w:type="dxa"/>
                                </w:tcPr>
                                <w:p w14:paraId="29EE72C3" w14:textId="77777777" w:rsidR="00513A4C" w:rsidRPr="00FB1AE2" w:rsidRDefault="00513A4C" w:rsidP="003C43CA">
                                  <w:pPr>
                                    <w:spacing w:after="120"/>
                                    <w:jc w:val="both"/>
                                    <w:rPr>
                                      <w:rFonts w:ascii="Bookman Old Style" w:hAnsi="Bookman Old Style" w:cs="Arial"/>
                                    </w:rPr>
                                  </w:pPr>
                                </w:p>
                              </w:tc>
                              <w:tc>
                                <w:tcPr>
                                  <w:tcW w:w="284" w:type="dxa"/>
                                </w:tcPr>
                                <w:p w14:paraId="3BB56F44" w14:textId="77777777" w:rsidR="00513A4C" w:rsidRPr="00FB1AE2" w:rsidRDefault="00513A4C" w:rsidP="003C43CA">
                                  <w:pPr>
                                    <w:spacing w:after="120"/>
                                    <w:jc w:val="both"/>
                                    <w:rPr>
                                      <w:rFonts w:ascii="Bookman Old Style" w:hAnsi="Bookman Old Style" w:cs="Arial"/>
                                    </w:rPr>
                                  </w:pPr>
                                </w:p>
                              </w:tc>
                              <w:tc>
                                <w:tcPr>
                                  <w:tcW w:w="6511" w:type="dxa"/>
                                  <w:gridSpan w:val="2"/>
                                </w:tcPr>
                                <w:p w14:paraId="3A7A6808"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Kabupaten Karangan</w:t>
                                  </w:r>
                                  <w:r>
                                    <w:rPr>
                                      <w:rFonts w:ascii="Bookman Old Style" w:hAnsi="Bookman Old Style" w:cs="Arial"/>
                                    </w:rPr>
                                    <w:t>yar</w:t>
                                  </w:r>
                                </w:p>
                              </w:tc>
                            </w:tr>
                            <w:tr w:rsidR="00513A4C" w:rsidRPr="00FB1AE2" w14:paraId="54BD39AA" w14:textId="77777777" w:rsidTr="003C43CA">
                              <w:trPr>
                                <w:gridAfter w:val="1"/>
                                <w:wAfter w:w="90" w:type="dxa"/>
                              </w:trPr>
                              <w:tc>
                                <w:tcPr>
                                  <w:tcW w:w="2223" w:type="dxa"/>
                                </w:tcPr>
                                <w:p w14:paraId="672E86B4"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 xml:space="preserve">Koordinat </w:t>
                                  </w:r>
                                </w:p>
                              </w:tc>
                              <w:tc>
                                <w:tcPr>
                                  <w:tcW w:w="284" w:type="dxa"/>
                                </w:tcPr>
                                <w:p w14:paraId="7EF283B3"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38B361D7" w14:textId="065F3F06" w:rsidR="00513A4C" w:rsidRPr="00FB1AE2" w:rsidRDefault="00513A4C" w:rsidP="004C057A">
                                  <w:pPr>
                                    <w:spacing w:after="120"/>
                                    <w:jc w:val="both"/>
                                    <w:rPr>
                                      <w:rFonts w:ascii="Bookman Old Style" w:hAnsi="Bookman Old Style" w:cs="Arial"/>
                                    </w:rPr>
                                  </w:pPr>
                                  <w:r w:rsidRPr="00661A83">
                                    <w:rPr>
                                      <w:rFonts w:ascii="Bookman Old Style" w:hAnsi="Bookman Old Style" w:cs="Arial"/>
                                      <w:i/>
                                    </w:rPr>
                                    <w:t>Longitude</w:t>
                                  </w:r>
                                  <w:r w:rsidRPr="00FB1AE2">
                                    <w:rPr>
                                      <w:rFonts w:ascii="Bookman Old Style" w:hAnsi="Bookman Old Style" w:cs="Arial"/>
                                    </w:rPr>
                                    <w:t xml:space="preserve"> </w:t>
                                  </w:r>
                                  <w:r>
                                    <w:rPr>
                                      <w:rFonts w:ascii="Bookman Old Style" w:hAnsi="Bookman Old Style" w:cs="Arial"/>
                                    </w:rPr>
                                    <w:t>……………….</w:t>
                                  </w:r>
                                  <w:r w:rsidRPr="00FB1AE2">
                                    <w:rPr>
                                      <w:rFonts w:ascii="Bookman Old Style" w:hAnsi="Bookman Old Style" w:cs="Arial"/>
                                    </w:rPr>
                                    <w:t xml:space="preserve"> </w:t>
                                  </w:r>
                                  <w:r w:rsidRPr="00661A83">
                                    <w:rPr>
                                      <w:rFonts w:ascii="Bookman Old Style" w:hAnsi="Bookman Old Style" w:cs="Arial"/>
                                      <w:i/>
                                    </w:rPr>
                                    <w:t>Latitude</w:t>
                                  </w:r>
                                  <w:r>
                                    <w:rPr>
                                      <w:rFonts w:ascii="Bookman Old Style" w:hAnsi="Bookman Old Style" w:cs="Arial"/>
                                      <w:i/>
                                    </w:rPr>
                                    <w:t xml:space="preserve"> ……………….</w:t>
                                  </w:r>
                                </w:p>
                              </w:tc>
                            </w:tr>
                            <w:tr w:rsidR="00513A4C" w:rsidRPr="00FB1AE2" w14:paraId="2679136C" w14:textId="77777777" w:rsidTr="003C43CA">
                              <w:trPr>
                                <w:gridAfter w:val="1"/>
                                <w:wAfter w:w="90" w:type="dxa"/>
                              </w:trPr>
                              <w:tc>
                                <w:tcPr>
                                  <w:tcW w:w="2223" w:type="dxa"/>
                                </w:tcPr>
                                <w:p w14:paraId="7A5A1050"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Tinggi Menara</w:t>
                                  </w:r>
                                </w:p>
                              </w:tc>
                              <w:tc>
                                <w:tcPr>
                                  <w:tcW w:w="284" w:type="dxa"/>
                                </w:tcPr>
                                <w:p w14:paraId="6C30B9EE"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2459DCD1" w14:textId="77777777" w:rsidR="00513A4C" w:rsidRPr="00FB1AE2" w:rsidRDefault="00513A4C" w:rsidP="003C43CA">
                                  <w:pPr>
                                    <w:spacing w:after="120"/>
                                    <w:jc w:val="both"/>
                                    <w:rPr>
                                      <w:rFonts w:ascii="Bookman Old Style" w:hAnsi="Bookman Old Style" w:cs="Arial"/>
                                    </w:rPr>
                                  </w:pPr>
                                  <w:r>
                                    <w:rPr>
                                      <w:rFonts w:ascii="Bookman Old Style" w:hAnsi="Bookman Old Style" w:cs="Arial"/>
                                    </w:rPr>
                                    <w:t>………………………………………………………..</w:t>
                                  </w:r>
                                </w:p>
                              </w:tc>
                            </w:tr>
                            <w:tr w:rsidR="00513A4C" w:rsidRPr="00FB1AE2" w14:paraId="7BCFC64F" w14:textId="77777777" w:rsidTr="003C43CA">
                              <w:trPr>
                                <w:gridAfter w:val="1"/>
                                <w:wAfter w:w="90" w:type="dxa"/>
                              </w:trPr>
                              <w:tc>
                                <w:tcPr>
                                  <w:tcW w:w="2223" w:type="dxa"/>
                                </w:tcPr>
                                <w:p w14:paraId="0DEAD361" w14:textId="77777777" w:rsidR="00513A4C" w:rsidRPr="00FB1AE2" w:rsidRDefault="00513A4C" w:rsidP="003C43CA">
                                  <w:pPr>
                                    <w:spacing w:after="120"/>
                                    <w:jc w:val="both"/>
                                    <w:rPr>
                                      <w:rFonts w:ascii="Bookman Old Style" w:hAnsi="Bookman Old Style" w:cs="Arial"/>
                                    </w:rPr>
                                  </w:pPr>
                                  <w:r>
                                    <w:rPr>
                                      <w:rFonts w:ascii="Bookman Old Style" w:hAnsi="Bookman Old Style" w:cs="Arial"/>
                                    </w:rPr>
                                    <w:t xml:space="preserve">Kawasan </w:t>
                                  </w:r>
                                </w:p>
                              </w:tc>
                              <w:tc>
                                <w:tcPr>
                                  <w:tcW w:w="284" w:type="dxa"/>
                                </w:tcPr>
                                <w:p w14:paraId="04BBEC1C"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385DA6AB" w14:textId="77777777" w:rsidR="00513A4C" w:rsidRPr="003345C3" w:rsidRDefault="00513A4C" w:rsidP="003C43CA">
                                  <w:pPr>
                                    <w:spacing w:after="120"/>
                                    <w:jc w:val="both"/>
                                    <w:rPr>
                                      <w:rFonts w:ascii="Bookman Old Style" w:hAnsi="Bookman Old Style" w:cs="Arial"/>
                                    </w:rPr>
                                  </w:pPr>
                                  <w:r>
                                    <w:rPr>
                                      <w:rFonts w:ascii="Bookman Old Style" w:hAnsi="Bookman Old Style" w:cs="Arial"/>
                                    </w:rPr>
                                    <w:t>…………………………………………………………</w:t>
                                  </w:r>
                                </w:p>
                              </w:tc>
                            </w:tr>
                            <w:tr w:rsidR="00513A4C" w:rsidRPr="00FB1AE2" w14:paraId="465AE65D" w14:textId="77777777" w:rsidTr="003C43CA">
                              <w:trPr>
                                <w:gridAfter w:val="1"/>
                                <w:wAfter w:w="90" w:type="dxa"/>
                              </w:trPr>
                              <w:tc>
                                <w:tcPr>
                                  <w:tcW w:w="2223" w:type="dxa"/>
                                </w:tcPr>
                                <w:p w14:paraId="6CF7BCE2"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Tipe menara</w:t>
                                  </w:r>
                                </w:p>
                              </w:tc>
                              <w:tc>
                                <w:tcPr>
                                  <w:tcW w:w="284" w:type="dxa"/>
                                </w:tcPr>
                                <w:p w14:paraId="7716116D"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24A76F05" w14:textId="77777777" w:rsidR="00513A4C" w:rsidRPr="00FB1AE2" w:rsidRDefault="00513A4C" w:rsidP="003C43CA">
                                  <w:pPr>
                                    <w:spacing w:after="120"/>
                                    <w:jc w:val="both"/>
                                    <w:rPr>
                                      <w:rFonts w:ascii="Bookman Old Style" w:hAnsi="Bookman Old Style" w:cs="Arial"/>
                                    </w:rPr>
                                  </w:pPr>
                                  <w:r>
                                    <w:rPr>
                                      <w:rFonts w:ascii="Bookman Old Style" w:hAnsi="Bookman Old Style" w:cs="Arial"/>
                                    </w:rPr>
                                    <w:t>………………………………………………………….</w:t>
                                  </w:r>
                                </w:p>
                              </w:tc>
                            </w:tr>
                            <w:tr w:rsidR="00513A4C" w:rsidRPr="00FB1AE2" w14:paraId="220070DC" w14:textId="77777777" w:rsidTr="003C43CA">
                              <w:trPr>
                                <w:gridAfter w:val="1"/>
                                <w:wAfter w:w="90" w:type="dxa"/>
                              </w:trPr>
                              <w:tc>
                                <w:tcPr>
                                  <w:tcW w:w="2223" w:type="dxa"/>
                                </w:tcPr>
                                <w:p w14:paraId="28444591"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Keterangan lain</w:t>
                                  </w:r>
                                </w:p>
                              </w:tc>
                              <w:tc>
                                <w:tcPr>
                                  <w:tcW w:w="284" w:type="dxa"/>
                                </w:tcPr>
                                <w:p w14:paraId="5E2DA5F6"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1844C9DA" w14:textId="77777777" w:rsidR="00513A4C" w:rsidRPr="00FB1AE2" w:rsidRDefault="00513A4C" w:rsidP="003C43CA">
                                  <w:pPr>
                                    <w:spacing w:after="120"/>
                                    <w:jc w:val="both"/>
                                    <w:rPr>
                                      <w:rFonts w:ascii="Bookman Old Style" w:hAnsi="Bookman Old Style" w:cs="Arial"/>
                                    </w:rPr>
                                  </w:pPr>
                                  <w:r>
                                    <w:rPr>
                                      <w:rFonts w:ascii="Bookman Old Style" w:hAnsi="Bookman Old Style" w:cs="Arial"/>
                                    </w:rPr>
                                    <w:t>…………………………………………………………</w:t>
                                  </w:r>
                                </w:p>
                              </w:tc>
                            </w:tr>
                            <w:tr w:rsidR="00513A4C" w:rsidRPr="00FB1AE2" w14:paraId="04D3F311" w14:textId="77777777" w:rsidTr="003C43CA">
                              <w:trPr>
                                <w:gridAfter w:val="1"/>
                                <w:wAfter w:w="90" w:type="dxa"/>
                              </w:trPr>
                              <w:tc>
                                <w:tcPr>
                                  <w:tcW w:w="2223" w:type="dxa"/>
                                </w:tcPr>
                                <w:p w14:paraId="05F67866"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Operator</w:t>
                                  </w:r>
                                </w:p>
                              </w:tc>
                              <w:tc>
                                <w:tcPr>
                                  <w:tcW w:w="284" w:type="dxa"/>
                                </w:tcPr>
                                <w:p w14:paraId="5B7597AD"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4948B1A5" w14:textId="77777777" w:rsidR="00513A4C" w:rsidRPr="00341FB4" w:rsidRDefault="00513A4C" w:rsidP="003C43CA">
                                  <w:pPr>
                                    <w:spacing w:after="120"/>
                                    <w:jc w:val="both"/>
                                    <w:rPr>
                                      <w:rFonts w:ascii="Bookman Old Style" w:hAnsi="Bookman Old Style" w:cs="Arial"/>
                                    </w:rPr>
                                  </w:pPr>
                                  <w:r>
                                    <w:rPr>
                                      <w:rFonts w:ascii="Bookman Old Style" w:hAnsi="Bookman Old Style" w:cs="Arial"/>
                                    </w:rPr>
                                    <w:t>…………………………………………………………</w:t>
                                  </w:r>
                                </w:p>
                              </w:tc>
                            </w:tr>
                          </w:tbl>
                          <w:p w14:paraId="52208AC6" w14:textId="77777777" w:rsidR="00513A4C" w:rsidRPr="00FB1AE2" w:rsidRDefault="00513A4C" w:rsidP="00F25621">
                            <w:pPr>
                              <w:spacing w:after="120"/>
                              <w:ind w:firstLine="533"/>
                              <w:jc w:val="both"/>
                              <w:rPr>
                                <w:rFonts w:ascii="Bookman Old Style" w:hAnsi="Bookman Old Style" w:cs="Arial"/>
                              </w:rPr>
                            </w:pPr>
                          </w:p>
                          <w:tbl>
                            <w:tblPr>
                              <w:tblW w:w="0" w:type="auto"/>
                              <w:tblInd w:w="392" w:type="dxa"/>
                              <w:tblLook w:val="04A0" w:firstRow="1" w:lastRow="0" w:firstColumn="1" w:lastColumn="0" w:noHBand="0" w:noVBand="1"/>
                            </w:tblPr>
                            <w:tblGrid>
                              <w:gridCol w:w="2663"/>
                              <w:gridCol w:w="442"/>
                              <w:gridCol w:w="5401"/>
                              <w:gridCol w:w="1740"/>
                            </w:tblGrid>
                            <w:tr w:rsidR="00513A4C" w:rsidRPr="00FB1AE2" w14:paraId="7FFDB354" w14:textId="77777777" w:rsidTr="00B4779B">
                              <w:tc>
                                <w:tcPr>
                                  <w:tcW w:w="2663" w:type="dxa"/>
                                </w:tcPr>
                                <w:p w14:paraId="45789F3A" w14:textId="77777777" w:rsidR="00513A4C" w:rsidRPr="00FB1AE2" w:rsidRDefault="00513A4C" w:rsidP="003C43CA">
                                  <w:pPr>
                                    <w:spacing w:after="120"/>
                                    <w:rPr>
                                      <w:rFonts w:ascii="Bookman Old Style" w:hAnsi="Bookman Old Style" w:cs="Arial"/>
                                    </w:rPr>
                                  </w:pPr>
                                  <w:r w:rsidRPr="00FB1AE2">
                                    <w:rPr>
                                      <w:rFonts w:ascii="Bookman Old Style" w:hAnsi="Bookman Old Style" w:cs="Arial"/>
                                    </w:rPr>
                                    <w:t>MEMPERHATIKAN</w:t>
                                  </w:r>
                                </w:p>
                              </w:tc>
                              <w:tc>
                                <w:tcPr>
                                  <w:tcW w:w="442" w:type="dxa"/>
                                </w:tcPr>
                                <w:p w14:paraId="3F8150FB" w14:textId="77777777" w:rsidR="00513A4C" w:rsidRPr="00FB1AE2" w:rsidRDefault="00513A4C" w:rsidP="003C43CA">
                                  <w:pPr>
                                    <w:spacing w:after="120"/>
                                    <w:rPr>
                                      <w:rFonts w:ascii="Bookman Old Style" w:hAnsi="Bookman Old Style" w:cs="Arial"/>
                                    </w:rPr>
                                  </w:pPr>
                                  <w:r w:rsidRPr="00FB1AE2">
                                    <w:rPr>
                                      <w:rFonts w:ascii="Bookman Old Style" w:hAnsi="Bookman Old Style" w:cs="Arial"/>
                                    </w:rPr>
                                    <w:t>1.</w:t>
                                  </w:r>
                                </w:p>
                              </w:tc>
                              <w:tc>
                                <w:tcPr>
                                  <w:tcW w:w="7141" w:type="dxa"/>
                                  <w:gridSpan w:val="2"/>
                                </w:tcPr>
                                <w:p w14:paraId="5F0C9003" w14:textId="77777777" w:rsidR="00513A4C" w:rsidRPr="00FB1AE2" w:rsidRDefault="00513A4C" w:rsidP="003C43CA">
                                  <w:pPr>
                                    <w:pStyle w:val="Default"/>
                                    <w:jc w:val="both"/>
                                    <w:rPr>
                                      <w:rFonts w:cs="Arial"/>
                                      <w:lang w:val="en-US"/>
                                    </w:rPr>
                                  </w:pPr>
                                  <w:r w:rsidRPr="00FB1AE2">
                                    <w:rPr>
                                      <w:rFonts w:cs="Times New Roman"/>
                                    </w:rPr>
                                    <w:t xml:space="preserve">Peraturan Daerah Kabupaten Karanganyar </w:t>
                                  </w:r>
                                  <w:r>
                                    <w:rPr>
                                      <w:rFonts w:cs="Times New Roman"/>
                                      <w:lang w:val="en-US"/>
                                    </w:rPr>
                                    <w:t xml:space="preserve">Nomor 23 tahun 2019 tentang Perubahan atas </w:t>
                                  </w:r>
                                  <w:r w:rsidRPr="00FB1AE2">
                                    <w:rPr>
                                      <w:rFonts w:cs="Times New Roman"/>
                                    </w:rPr>
                                    <w:t>Peraturan Daerah Kabupaten Karanganyar Nomor 12 Tahun 2013 tentang Pengendalian Menara Telekomunikasi</w:t>
                                  </w:r>
                                  <w:r w:rsidRPr="00FB1AE2">
                                    <w:rPr>
                                      <w:rFonts w:cs="Times New Roman"/>
                                      <w:lang w:val="en-US"/>
                                    </w:rPr>
                                    <w:t>.</w:t>
                                  </w:r>
                                </w:p>
                              </w:tc>
                            </w:tr>
                            <w:tr w:rsidR="00513A4C" w:rsidRPr="00FB1AE2" w14:paraId="39672439" w14:textId="77777777" w:rsidTr="00B4779B">
                              <w:tc>
                                <w:tcPr>
                                  <w:tcW w:w="2663" w:type="dxa"/>
                                </w:tcPr>
                                <w:p w14:paraId="42D5A177" w14:textId="77777777" w:rsidR="00513A4C" w:rsidRPr="00FB1AE2" w:rsidRDefault="00513A4C" w:rsidP="003C43CA">
                                  <w:pPr>
                                    <w:spacing w:after="120"/>
                                    <w:rPr>
                                      <w:rFonts w:ascii="Bookman Old Style" w:hAnsi="Bookman Old Style" w:cs="Arial"/>
                                    </w:rPr>
                                  </w:pPr>
                                </w:p>
                              </w:tc>
                              <w:tc>
                                <w:tcPr>
                                  <w:tcW w:w="442" w:type="dxa"/>
                                </w:tcPr>
                                <w:p w14:paraId="18A02720" w14:textId="77777777" w:rsidR="00513A4C" w:rsidRPr="00FB1AE2" w:rsidRDefault="00513A4C" w:rsidP="003C43CA">
                                  <w:pPr>
                                    <w:spacing w:after="120"/>
                                    <w:rPr>
                                      <w:rFonts w:ascii="Bookman Old Style" w:hAnsi="Bookman Old Style" w:cs="Arial"/>
                                    </w:rPr>
                                  </w:pPr>
                                  <w:r w:rsidRPr="00FB1AE2">
                                    <w:rPr>
                                      <w:rFonts w:ascii="Bookman Old Style" w:hAnsi="Bookman Old Style" w:cs="Arial"/>
                                    </w:rPr>
                                    <w:t>2.</w:t>
                                  </w:r>
                                </w:p>
                              </w:tc>
                              <w:tc>
                                <w:tcPr>
                                  <w:tcW w:w="7141" w:type="dxa"/>
                                  <w:gridSpan w:val="2"/>
                                </w:tcPr>
                                <w:p w14:paraId="5309C8BF" w14:textId="77777777" w:rsidR="00513A4C" w:rsidRPr="00FB1AE2" w:rsidRDefault="00513A4C" w:rsidP="003C43CA">
                                  <w:pPr>
                                    <w:pStyle w:val="NoSpacing"/>
                                    <w:jc w:val="both"/>
                                    <w:rPr>
                                      <w:rFonts w:ascii="Bookman Old Style" w:hAnsi="Bookman Old Style" w:cs="Arial"/>
                                      <w:sz w:val="24"/>
                                      <w:szCs w:val="24"/>
                                    </w:rPr>
                                  </w:pPr>
                                  <w:r w:rsidRPr="00FB1AE2">
                                    <w:rPr>
                                      <w:rFonts w:ascii="Bookman Old Style" w:hAnsi="Bookman Old Style" w:cs="Arial"/>
                                      <w:sz w:val="24"/>
                                      <w:szCs w:val="24"/>
                                    </w:rPr>
                                    <w:t>Peraturan Bupati Karanganyar Nomor</w:t>
                                  </w:r>
                                  <w:r>
                                    <w:rPr>
                                      <w:rFonts w:ascii="Bookman Old Style" w:hAnsi="Bookman Old Style" w:cs="Arial"/>
                                      <w:sz w:val="24"/>
                                      <w:szCs w:val="24"/>
                                    </w:rPr>
                                    <w:t xml:space="preserve"> …..</w:t>
                                  </w:r>
                                  <w:r w:rsidRPr="00FB1AE2">
                                    <w:rPr>
                                      <w:rFonts w:ascii="Bookman Old Style" w:hAnsi="Bookman Old Style" w:cs="Arial"/>
                                      <w:sz w:val="24"/>
                                      <w:szCs w:val="24"/>
                                    </w:rPr>
                                    <w:t xml:space="preserve">  Tahun 20</w:t>
                                  </w:r>
                                  <w:r>
                                    <w:rPr>
                                      <w:rFonts w:ascii="Bookman Old Style" w:hAnsi="Bookman Old Style" w:cs="Arial"/>
                                      <w:sz w:val="24"/>
                                      <w:szCs w:val="24"/>
                                    </w:rPr>
                                    <w:t>20</w:t>
                                  </w:r>
                                  <w:r w:rsidRPr="00FB1AE2">
                                    <w:rPr>
                                      <w:rFonts w:ascii="Bookman Old Style" w:hAnsi="Bookman Old Style" w:cs="Arial"/>
                                      <w:sz w:val="24"/>
                                      <w:szCs w:val="24"/>
                                    </w:rPr>
                                    <w:t xml:space="preserve"> tentang </w:t>
                                  </w:r>
                                  <w:r>
                                    <w:rPr>
                                      <w:rFonts w:ascii="Bookman Old Style" w:hAnsi="Bookman Old Style" w:cs="Arial"/>
                                      <w:sz w:val="24"/>
                                      <w:szCs w:val="24"/>
                                    </w:rPr>
                                    <w:t xml:space="preserve">Pembangunan Infrastruktur Telekomunikasi Pasif </w:t>
                                  </w:r>
                                </w:p>
                              </w:tc>
                            </w:tr>
                            <w:tr w:rsidR="00513A4C" w:rsidRPr="00FB1AE2" w14:paraId="39466BCF" w14:textId="77777777" w:rsidTr="003C43CA">
                              <w:trPr>
                                <w:gridAfter w:val="1"/>
                                <w:wAfter w:w="1740" w:type="dxa"/>
                              </w:trPr>
                              <w:tc>
                                <w:tcPr>
                                  <w:tcW w:w="2663" w:type="dxa"/>
                                </w:tcPr>
                                <w:p w14:paraId="44E57A92" w14:textId="77777777" w:rsidR="00513A4C" w:rsidRPr="00FB1AE2" w:rsidRDefault="00513A4C" w:rsidP="003C43CA">
                                  <w:pPr>
                                    <w:spacing w:after="120"/>
                                    <w:rPr>
                                      <w:rFonts w:ascii="Bookman Old Style" w:hAnsi="Bookman Old Style" w:cs="Arial"/>
                                    </w:rPr>
                                  </w:pPr>
                                </w:p>
                              </w:tc>
                              <w:tc>
                                <w:tcPr>
                                  <w:tcW w:w="442" w:type="dxa"/>
                                </w:tcPr>
                                <w:p w14:paraId="329C010A" w14:textId="77777777" w:rsidR="00513A4C" w:rsidRPr="00FB1AE2" w:rsidRDefault="00513A4C" w:rsidP="003C43CA">
                                  <w:pPr>
                                    <w:spacing w:after="120"/>
                                    <w:rPr>
                                      <w:rFonts w:ascii="Bookman Old Style" w:hAnsi="Bookman Old Style" w:cs="Arial"/>
                                    </w:rPr>
                                  </w:pPr>
                                </w:p>
                              </w:tc>
                              <w:tc>
                                <w:tcPr>
                                  <w:tcW w:w="5401" w:type="dxa"/>
                                </w:tcPr>
                                <w:p w14:paraId="25E0B9D8" w14:textId="77777777" w:rsidR="00513A4C" w:rsidRPr="00FB1AE2" w:rsidRDefault="00513A4C" w:rsidP="003C43CA">
                                  <w:pPr>
                                    <w:spacing w:after="120"/>
                                    <w:rPr>
                                      <w:rFonts w:ascii="Bookman Old Style" w:hAnsi="Bookman Old Style" w:cs="Arial"/>
                                    </w:rPr>
                                  </w:pPr>
                                </w:p>
                              </w:tc>
                            </w:tr>
                          </w:tbl>
                          <w:p w14:paraId="78B10A54" w14:textId="114C888A" w:rsidR="00513A4C" w:rsidRDefault="00513A4C" w:rsidP="00F25621">
                            <w:pPr>
                              <w:spacing w:line="276" w:lineRule="auto"/>
                              <w:jc w:val="both"/>
                            </w:pPr>
                            <w:r w:rsidRPr="00FB1AE2">
                              <w:rPr>
                                <w:rFonts w:ascii="Bookman Old Style" w:hAnsi="Bookman Old Style" w:cs="Arial"/>
                                <w:lang w:val="sv-SE"/>
                              </w:rPr>
                              <w:t xml:space="preserve">Setelah mempertimbangkan berita acara hasil survey </w:t>
                            </w:r>
                            <w:r>
                              <w:rPr>
                                <w:rFonts w:ascii="Bookman Old Style" w:hAnsi="Bookman Old Style" w:cs="Arial"/>
                                <w:lang w:val="sv-SE"/>
                              </w:rPr>
                              <w:t xml:space="preserve">Nomor ..........tanggal   ............... </w:t>
                            </w:r>
                            <w:r w:rsidRPr="00FB1AE2">
                              <w:rPr>
                                <w:rFonts w:ascii="Bookman Old Style" w:hAnsi="Bookman Old Style" w:cs="Arial"/>
                                <w:lang w:val="sv-SE"/>
                              </w:rPr>
                              <w:t xml:space="preserve">dan kajian teknis berdasarkan </w:t>
                            </w:r>
                            <w:r w:rsidRPr="00462B0E">
                              <w:rPr>
                                <w:rFonts w:ascii="Bookman Old Style" w:hAnsi="Bookman Old Style" w:cstheme="minorHAnsi"/>
                                <w:bCs/>
                                <w:color w:val="000000" w:themeColor="text1"/>
                              </w:rPr>
                              <w:t>Peta Lokasi Infrastruktur Telekomunikasi Pasif</w:t>
                            </w:r>
                            <w:r>
                              <w:rPr>
                                <w:rFonts w:ascii="Bookman Old Style" w:hAnsi="Bookman Old Style" w:cstheme="minorHAnsi"/>
                                <w:bCs/>
                                <w:color w:val="000000" w:themeColor="text1"/>
                              </w:rPr>
                              <w:t xml:space="preserve"> </w:t>
                            </w:r>
                            <w:r w:rsidRPr="00FB1AE2">
                              <w:rPr>
                                <w:rFonts w:ascii="Bookman Old Style" w:hAnsi="Bookman Old Style" w:cs="Arial"/>
                                <w:lang w:val="sv-SE"/>
                              </w:rPr>
                              <w:t xml:space="preserve"> Pemerintah Kabupaten Karanganyar</w:t>
                            </w:r>
                            <w:r w:rsidRPr="00FB1AE2">
                              <w:rPr>
                                <w:rFonts w:ascii="Bookman Old Style" w:hAnsi="Bookman Old Style" w:cs="Arial"/>
                              </w:rPr>
                              <w:t xml:space="preserve"> :</w:t>
                            </w:r>
                            <w:r w:rsidRPr="00FB1AE2">
                              <w:rPr>
                                <w:rFonts w:ascii="Bookman Old Style" w:hAnsi="Bookman Old Style" w:cs="Arial"/>
                                <w:lang w:val="sv-S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39.4pt;margin-top:20.65pt;width:564.3pt;height:73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" fillcolor="white [3201]" strokecolor="black [3213]" strokeweight=".15pt">
                <v:textbox>
                  <w:txbxContent>
                    <w:tbl>
                      <w:tblPr>
                        <w:tblW w:w="5167" w:type="pct"/>
                        <w:tblInd w:w="-180" w:type="dxa"/>
                        <w:tblCellMar>
                          <w:left w:w="0" w:type="dxa"/>
                          <w:right w:w="0" w:type="dxa"/>
                        </w:tblCellMar>
                        <w:tblLook w:val="0000" w:firstRow="0" w:lastRow="0" w:firstColumn="0" w:lastColumn="0" w:noHBand="0" w:noVBand="0"/>
                      </w:tblPr>
                      <w:tblGrid>
                        <w:gridCol w:w="1563"/>
                        <w:gridCol w:w="9815"/>
                      </w:tblGrid>
                      <w:tr w:rsidR="00513A4C" w14:paraId="15B28B60" w14:textId="77777777" w:rsidTr="00F25621">
                        <w:trPr>
                          <w:trHeight w:val="1881"/>
                        </w:trPr>
                        <w:tc>
                          <w:tcPr>
                            <w:tcW w:w="687" w:type="pct"/>
                            <w:tcBorders>
                              <w:bottom w:val="thinThickSmallGap" w:sz="24" w:space="0" w:color="auto"/>
                            </w:tcBorders>
                          </w:tcPr>
                          <w:p w14:paraId="577B6381" w14:textId="6CEC61A2" w:rsidR="00513A4C" w:rsidRPr="008D4E5F" w:rsidRDefault="00513A4C" w:rsidP="003C43CA">
                            <w:pPr>
                              <w:jc w:val="center"/>
                              <w:rPr>
                                <w:sz w:val="20"/>
                              </w:rPr>
                            </w:pPr>
                            <w:r>
                              <w:rPr>
                                <w:noProof/>
                              </w:rPr>
                              <w:drawing>
                                <wp:inline distT="0" distB="0" distL="0" distR="0" wp14:anchorId="436A6D93" wp14:editId="64FA85A1">
                                  <wp:extent cx="890905" cy="949960"/>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0905" cy="949960"/>
                                          </a:xfrm>
                                          <a:prstGeom prst="rect">
                                            <a:avLst/>
                                          </a:prstGeom>
                                          <a:noFill/>
                                          <a:ln>
                                            <a:noFill/>
                                          </a:ln>
                                        </pic:spPr>
                                      </pic:pic>
                                    </a:graphicData>
                                  </a:graphic>
                                </wp:inline>
                              </w:drawing>
                            </w:r>
                          </w:p>
                        </w:tc>
                        <w:tc>
                          <w:tcPr>
                            <w:tcW w:w="4313" w:type="pct"/>
                            <w:tcBorders>
                              <w:bottom w:val="thinThickSmallGap" w:sz="24" w:space="0" w:color="auto"/>
                            </w:tcBorders>
                          </w:tcPr>
                          <w:p w14:paraId="33A53104" w14:textId="77777777" w:rsidR="00513A4C" w:rsidRPr="00BD108A" w:rsidRDefault="00513A4C" w:rsidP="003C43CA">
                            <w:pPr>
                              <w:keepNext/>
                              <w:spacing w:before="120"/>
                              <w:jc w:val="center"/>
                              <w:outlineLvl w:val="0"/>
                              <w:rPr>
                                <w:rFonts w:ascii="Arial" w:hAnsi="Arial" w:cs="Arial"/>
                                <w:b/>
                                <w:sz w:val="28"/>
                                <w:szCs w:val="32"/>
                              </w:rPr>
                            </w:pPr>
                            <w:r w:rsidRPr="00BD108A">
                              <w:rPr>
                                <w:rFonts w:ascii="Arial" w:hAnsi="Arial" w:cs="Arial"/>
                                <w:sz w:val="28"/>
                                <w:szCs w:val="32"/>
                              </w:rPr>
                              <w:t>PEMERINTAH KABUPATEN KARANGANYAR</w:t>
                            </w:r>
                          </w:p>
                          <w:p w14:paraId="63564888" w14:textId="322F5134" w:rsidR="00513A4C" w:rsidRPr="00D5172C" w:rsidRDefault="00513A4C" w:rsidP="003C43CA">
                            <w:pPr>
                              <w:keepNext/>
                              <w:spacing w:before="120"/>
                              <w:ind w:left="-108"/>
                              <w:jc w:val="center"/>
                              <w:outlineLvl w:val="1"/>
                              <w:rPr>
                                <w:rFonts w:ascii="Arial" w:hAnsi="Arial" w:cs="Arial"/>
                                <w:b/>
                                <w:sz w:val="36"/>
                                <w:szCs w:val="40"/>
                              </w:rPr>
                            </w:pPr>
                            <w:r w:rsidRPr="00D5172C">
                              <w:rPr>
                                <w:rFonts w:ascii="Arial" w:hAnsi="Arial" w:cs="Arial"/>
                                <w:b/>
                                <w:sz w:val="36"/>
                                <w:szCs w:val="40"/>
                              </w:rPr>
                              <w:t>DINAS KOMUNIKASI DAN INFORMATIKA</w:t>
                            </w:r>
                          </w:p>
                          <w:p w14:paraId="002980B2" w14:textId="77777777" w:rsidR="00513A4C" w:rsidRPr="00661A83" w:rsidRDefault="00513A4C" w:rsidP="003C43CA">
                            <w:pPr>
                              <w:autoSpaceDE w:val="0"/>
                              <w:autoSpaceDN w:val="0"/>
                              <w:adjustRightInd w:val="0"/>
                              <w:spacing w:before="120"/>
                              <w:jc w:val="center"/>
                              <w:rPr>
                                <w:rFonts w:ascii="Arial" w:hAnsi="Arial" w:cs="Arial"/>
                                <w:sz w:val="22"/>
                                <w:szCs w:val="22"/>
                              </w:rPr>
                            </w:pPr>
                            <w:proofErr w:type="gramStart"/>
                            <w:r w:rsidRPr="00661A83">
                              <w:rPr>
                                <w:rFonts w:ascii="Arial" w:hAnsi="Arial" w:cs="Arial"/>
                                <w:sz w:val="22"/>
                                <w:szCs w:val="22"/>
                              </w:rPr>
                              <w:t>Alamat :</w:t>
                            </w:r>
                            <w:proofErr w:type="gramEnd"/>
                            <w:r w:rsidRPr="00661A83">
                              <w:rPr>
                                <w:rFonts w:ascii="Arial" w:hAnsi="Arial" w:cs="Arial"/>
                                <w:sz w:val="22"/>
                                <w:szCs w:val="22"/>
                              </w:rPr>
                              <w:t xml:space="preserve"> Jln. Lawu No. 385 B Karanganyar  Telepon (0271) 495039 ext. 239 Faks. (0271) 495590</w:t>
                            </w:r>
                          </w:p>
                          <w:p w14:paraId="533AE6BC" w14:textId="77777777" w:rsidR="00513A4C" w:rsidRPr="00554090" w:rsidRDefault="00513A4C" w:rsidP="003C43CA">
                            <w:pPr>
                              <w:jc w:val="center"/>
                              <w:rPr>
                                <w:rFonts w:ascii="Arial" w:hAnsi="Arial" w:cs="Arial"/>
                                <w:lang w:val="pt-BR"/>
                              </w:rPr>
                            </w:pPr>
                            <w:r w:rsidRPr="00661A83">
                              <w:rPr>
                                <w:rFonts w:ascii="Arial" w:hAnsi="Arial" w:cs="Arial"/>
                                <w:sz w:val="22"/>
                                <w:szCs w:val="22"/>
                                <w:lang w:val="pt-BR"/>
                              </w:rPr>
                              <w:t xml:space="preserve">Website : </w:t>
                            </w:r>
                            <w:hyperlink r:id="rId14" w:history="1">
                              <w:r w:rsidRPr="00661A83">
                                <w:rPr>
                                  <w:rStyle w:val="Hyperlink"/>
                                  <w:rFonts w:ascii="Arial" w:hAnsi="Arial" w:cs="Arial"/>
                                  <w:color w:val="auto"/>
                                  <w:sz w:val="22"/>
                                  <w:szCs w:val="22"/>
                                  <w:u w:val="none"/>
                                  <w:lang w:val="pt-BR"/>
                                </w:rPr>
                                <w:t>diskominfo.karanganyarkab.go.id</w:t>
                              </w:r>
                            </w:hyperlink>
                            <w:r w:rsidRPr="00661A83">
                              <w:rPr>
                                <w:rFonts w:ascii="Arial" w:hAnsi="Arial" w:cs="Arial"/>
                                <w:sz w:val="22"/>
                                <w:szCs w:val="22"/>
                                <w:lang w:val="pt-BR"/>
                              </w:rPr>
                              <w:t xml:space="preserve"> E-mail</w:t>
                            </w:r>
                            <w:r w:rsidRPr="00661A83">
                              <w:rPr>
                                <w:rFonts w:ascii="Arial" w:hAnsi="Arial" w:cs="Arial"/>
                                <w:sz w:val="22"/>
                                <w:szCs w:val="22"/>
                              </w:rPr>
                              <w:t xml:space="preserve">: diskominfo@karanganyarkab.go.id </w:t>
                            </w:r>
                            <w:r w:rsidRPr="00661A83">
                              <w:rPr>
                                <w:rFonts w:ascii="Arial" w:hAnsi="Arial" w:cs="Arial"/>
                                <w:sz w:val="22"/>
                                <w:szCs w:val="22"/>
                                <w:lang w:val="pt-BR"/>
                              </w:rPr>
                              <w:t xml:space="preserve"> Kode Pos 57712</w:t>
                            </w:r>
                          </w:p>
                        </w:tc>
                      </w:tr>
                    </w:tbl>
                    <w:p w14:paraId="7D9991E7" w14:textId="77777777" w:rsidR="00513A4C" w:rsidRDefault="00513A4C" w:rsidP="00F25621">
                      <w:pPr>
                        <w:ind w:left="1701" w:firstLine="3429"/>
                        <w:rPr>
                          <w:b/>
                        </w:rPr>
                      </w:pPr>
                    </w:p>
                    <w:p w14:paraId="077F3552" w14:textId="77777777" w:rsidR="00513A4C" w:rsidRDefault="00513A4C" w:rsidP="00F25621">
                      <w:pPr>
                        <w:pStyle w:val="NoSpacingCharChar"/>
                        <w:jc w:val="center"/>
                        <w:rPr>
                          <w:rFonts w:ascii="Bookman Old Style" w:hAnsi="Bookman Old Style" w:cs="Arial"/>
                          <w:b/>
                          <w:bCs/>
                          <w:sz w:val="28"/>
                          <w:szCs w:val="28"/>
                          <w:lang w:val="sv-SE"/>
                        </w:rPr>
                      </w:pPr>
                    </w:p>
                    <w:p w14:paraId="362D3B91" w14:textId="77777777" w:rsidR="00513A4C" w:rsidRPr="00661A83" w:rsidRDefault="00513A4C" w:rsidP="00F25621">
                      <w:pPr>
                        <w:pStyle w:val="NoSpacingCharChar"/>
                        <w:jc w:val="center"/>
                        <w:rPr>
                          <w:rFonts w:ascii="Bookman Old Style" w:hAnsi="Bookman Old Style"/>
                          <w:sz w:val="24"/>
                          <w:szCs w:val="24"/>
                          <w:lang w:val="id-ID"/>
                        </w:rPr>
                      </w:pPr>
                      <w:r w:rsidRPr="00661A83">
                        <w:rPr>
                          <w:rFonts w:ascii="Bookman Old Style" w:hAnsi="Bookman Old Style" w:cs="Arial"/>
                          <w:bCs/>
                          <w:sz w:val="24"/>
                          <w:szCs w:val="24"/>
                          <w:lang w:val="sv-SE"/>
                        </w:rPr>
                        <w:t>REKOMENDASI</w:t>
                      </w:r>
                    </w:p>
                    <w:p w14:paraId="00530D09" w14:textId="77777777" w:rsidR="00513A4C" w:rsidRPr="00661A83" w:rsidRDefault="00513A4C" w:rsidP="00F25621">
                      <w:pPr>
                        <w:jc w:val="center"/>
                        <w:rPr>
                          <w:rFonts w:ascii="Bookman Old Style" w:hAnsi="Bookman Old Style" w:cs="Arial"/>
                          <w:bCs/>
                          <w:i/>
                        </w:rPr>
                      </w:pPr>
                      <w:r w:rsidRPr="00661A83">
                        <w:rPr>
                          <w:rFonts w:ascii="Bookman Old Style" w:hAnsi="Bookman Old Style" w:cs="Arial"/>
                          <w:bCs/>
                          <w:lang w:val="sv-SE"/>
                        </w:rPr>
                        <w:t xml:space="preserve">NOMOR :         /        /Tahun </w:t>
                      </w:r>
                    </w:p>
                    <w:p w14:paraId="0D27C034" w14:textId="77777777" w:rsidR="00513A4C" w:rsidRPr="00661A83" w:rsidRDefault="00513A4C" w:rsidP="00F25621">
                      <w:pPr>
                        <w:pStyle w:val="NoSpacingCharChar"/>
                        <w:jc w:val="center"/>
                        <w:rPr>
                          <w:rFonts w:ascii="Bookman Old Style" w:hAnsi="Bookman Old Style"/>
                          <w:sz w:val="24"/>
                          <w:szCs w:val="24"/>
                        </w:rPr>
                      </w:pPr>
                      <w:r w:rsidRPr="00661A83">
                        <w:rPr>
                          <w:rFonts w:ascii="Bookman Old Style" w:hAnsi="Bookman Old Style"/>
                          <w:sz w:val="24"/>
                          <w:szCs w:val="24"/>
                        </w:rPr>
                        <w:t>TENTANG</w:t>
                      </w:r>
                    </w:p>
                    <w:p w14:paraId="49054BA1" w14:textId="77777777" w:rsidR="00513A4C" w:rsidRDefault="00513A4C" w:rsidP="00F25621">
                      <w:pPr>
                        <w:pStyle w:val="NoSpacingCharChar"/>
                        <w:jc w:val="center"/>
                        <w:rPr>
                          <w:rFonts w:ascii="Bookman Old Style" w:hAnsi="Bookman Old Style"/>
                          <w:sz w:val="24"/>
                          <w:szCs w:val="24"/>
                        </w:rPr>
                      </w:pPr>
                      <w:r w:rsidRPr="00661A83">
                        <w:rPr>
                          <w:rFonts w:ascii="Bookman Old Style" w:hAnsi="Bookman Old Style"/>
                          <w:sz w:val="24"/>
                          <w:szCs w:val="24"/>
                        </w:rPr>
                        <w:t xml:space="preserve">PENEMPATAN LOKASI PEMBANGUNAN </w:t>
                      </w:r>
                      <w:r>
                        <w:rPr>
                          <w:rFonts w:ascii="Bookman Old Style" w:hAnsi="Bookman Old Style"/>
                          <w:sz w:val="24"/>
                          <w:szCs w:val="24"/>
                        </w:rPr>
                        <w:t>INFRAST</w:t>
                      </w:r>
                      <w:r w:rsidRPr="00661A83">
                        <w:rPr>
                          <w:rFonts w:ascii="Bookman Old Style" w:hAnsi="Bookman Old Style"/>
                          <w:sz w:val="24"/>
                          <w:szCs w:val="24"/>
                        </w:rPr>
                        <w:t>R</w:t>
                      </w:r>
                      <w:r>
                        <w:rPr>
                          <w:rFonts w:ascii="Bookman Old Style" w:hAnsi="Bookman Old Style"/>
                          <w:sz w:val="24"/>
                          <w:szCs w:val="24"/>
                        </w:rPr>
                        <w:t>U</w:t>
                      </w:r>
                      <w:r w:rsidRPr="00661A83">
                        <w:rPr>
                          <w:rFonts w:ascii="Bookman Old Style" w:hAnsi="Bookman Old Style"/>
                          <w:sz w:val="24"/>
                          <w:szCs w:val="24"/>
                        </w:rPr>
                        <w:t xml:space="preserve">KTUR </w:t>
                      </w:r>
                    </w:p>
                    <w:p w14:paraId="6B33454E" w14:textId="77777777" w:rsidR="00513A4C" w:rsidRPr="00661A83" w:rsidRDefault="00513A4C" w:rsidP="00F25621">
                      <w:pPr>
                        <w:pStyle w:val="NoSpacingCharChar"/>
                        <w:jc w:val="center"/>
                        <w:rPr>
                          <w:rFonts w:ascii="Bookman Old Style" w:hAnsi="Bookman Old Style"/>
                          <w:sz w:val="24"/>
                          <w:szCs w:val="24"/>
                        </w:rPr>
                      </w:pPr>
                      <w:r w:rsidRPr="00661A83">
                        <w:rPr>
                          <w:rFonts w:ascii="Bookman Old Style" w:hAnsi="Bookman Old Style"/>
                          <w:sz w:val="24"/>
                          <w:szCs w:val="24"/>
                        </w:rPr>
                        <w:t>TELEKOMUNIKASI PASIF</w:t>
                      </w:r>
                    </w:p>
                    <w:p w14:paraId="28F6AC7C" w14:textId="77777777" w:rsidR="00513A4C" w:rsidRPr="00661A83" w:rsidRDefault="00513A4C" w:rsidP="00F25621">
                      <w:pPr>
                        <w:pStyle w:val="NoSpacingCharChar"/>
                        <w:jc w:val="center"/>
                        <w:rPr>
                          <w:rFonts w:ascii="Bookman Old Style" w:hAnsi="Bookman Old Style"/>
                          <w:sz w:val="24"/>
                          <w:szCs w:val="24"/>
                        </w:rPr>
                      </w:pPr>
                      <w:r w:rsidRPr="00661A83">
                        <w:rPr>
                          <w:rFonts w:ascii="Bookman Old Style" w:hAnsi="Bookman Old Style"/>
                          <w:sz w:val="24"/>
                          <w:szCs w:val="24"/>
                        </w:rPr>
                        <w:t xml:space="preserve">DAN BASE TRANSCEIVER STATION </w:t>
                      </w:r>
                      <w:proofErr w:type="gramStart"/>
                      <w:r w:rsidRPr="00661A83">
                        <w:rPr>
                          <w:rFonts w:ascii="Bookman Old Style" w:hAnsi="Bookman Old Style"/>
                          <w:sz w:val="24"/>
                          <w:szCs w:val="24"/>
                        </w:rPr>
                        <w:t>( BTS</w:t>
                      </w:r>
                      <w:proofErr w:type="gramEnd"/>
                      <w:r w:rsidRPr="00661A83">
                        <w:rPr>
                          <w:rFonts w:ascii="Bookman Old Style" w:hAnsi="Bookman Old Style"/>
                          <w:sz w:val="24"/>
                          <w:szCs w:val="24"/>
                        </w:rPr>
                        <w:t xml:space="preserve"> )</w:t>
                      </w:r>
                    </w:p>
                    <w:p w14:paraId="1A43E14C" w14:textId="77777777" w:rsidR="00513A4C" w:rsidRPr="00887B14" w:rsidRDefault="00513A4C" w:rsidP="00F25621">
                      <w:pPr>
                        <w:ind w:left="720" w:hanging="720"/>
                        <w:jc w:val="center"/>
                        <w:rPr>
                          <w:rFonts w:ascii="Bookman Old Style" w:hAnsi="Bookman Old Style" w:cs="Arial"/>
                        </w:rPr>
                      </w:pPr>
                    </w:p>
                    <w:p w14:paraId="3926E8B1" w14:textId="77777777" w:rsidR="00513A4C" w:rsidRDefault="00513A4C" w:rsidP="00F25621">
                      <w:pPr>
                        <w:spacing w:after="120"/>
                        <w:ind w:left="284" w:right="238" w:firstLine="992"/>
                        <w:jc w:val="both"/>
                        <w:rPr>
                          <w:rFonts w:ascii="Bookman Old Style" w:hAnsi="Bookman Old Style" w:cs="Arial"/>
                        </w:rPr>
                      </w:pPr>
                      <w:proofErr w:type="gramStart"/>
                      <w:r>
                        <w:rPr>
                          <w:rFonts w:ascii="Bookman Old Style" w:hAnsi="Bookman Old Style" w:cs="Arial"/>
                        </w:rPr>
                        <w:t>Menunjuk  Surat</w:t>
                      </w:r>
                      <w:proofErr w:type="gramEnd"/>
                      <w:r>
                        <w:rPr>
                          <w:rFonts w:ascii="Bookman Old Style" w:hAnsi="Bookman Old Style" w:cs="Arial"/>
                        </w:rPr>
                        <w:t xml:space="preserve"> Sdr. ……………., </w:t>
                      </w:r>
                      <w:r w:rsidRPr="00FB1AE2">
                        <w:rPr>
                          <w:rFonts w:ascii="Bookman Old Style" w:hAnsi="Bookman Old Style" w:cs="Arial"/>
                        </w:rPr>
                        <w:t>atas nama</w:t>
                      </w:r>
                      <w:r>
                        <w:rPr>
                          <w:rFonts w:ascii="Bookman Old Style" w:hAnsi="Bookman Old Style" w:cs="Arial"/>
                        </w:rPr>
                        <w:t xml:space="preserve">  PT. …………………., alamat ………………………………………………………. tanggal …………………… p</w:t>
                      </w:r>
                      <w:r w:rsidRPr="00FB1AE2">
                        <w:rPr>
                          <w:rFonts w:ascii="Bookman Old Style" w:hAnsi="Bookman Old Style" w:cs="Arial"/>
                        </w:rPr>
                        <w:t xml:space="preserve">erihal Permohonan Rekomendasi </w:t>
                      </w:r>
                      <w:r>
                        <w:rPr>
                          <w:rFonts w:ascii="Bookman Old Style" w:hAnsi="Bookman Old Style" w:cs="Arial"/>
                        </w:rPr>
                        <w:t>……………………</w:t>
                      </w:r>
                      <w:r w:rsidRPr="00FB1AE2">
                        <w:rPr>
                          <w:rFonts w:ascii="Bookman Old Style" w:hAnsi="Bookman Old Style" w:cs="Arial"/>
                        </w:rPr>
                        <w:t xml:space="preserve"> sebagai berikut:</w:t>
                      </w:r>
                    </w:p>
                    <w:p w14:paraId="24B99E1A" w14:textId="77777777" w:rsidR="00513A4C" w:rsidRPr="002B251F" w:rsidRDefault="00513A4C" w:rsidP="00F25621">
                      <w:pPr>
                        <w:spacing w:after="120"/>
                        <w:ind w:left="284" w:right="238" w:firstLine="992"/>
                        <w:jc w:val="both"/>
                        <w:rPr>
                          <w:rFonts w:ascii="Bookman Old Style" w:hAnsi="Bookman Old Style" w:cs="Arial"/>
                        </w:rPr>
                      </w:pPr>
                    </w:p>
                    <w:tbl>
                      <w:tblPr>
                        <w:tblW w:w="9018" w:type="dxa"/>
                        <w:tblInd w:w="720" w:type="dxa"/>
                        <w:tblLayout w:type="fixed"/>
                        <w:tblLook w:val="04A0" w:firstRow="1" w:lastRow="0" w:firstColumn="1" w:lastColumn="0" w:noHBand="0" w:noVBand="1"/>
                      </w:tblPr>
                      <w:tblGrid>
                        <w:gridCol w:w="2223"/>
                        <w:gridCol w:w="284"/>
                        <w:gridCol w:w="6421"/>
                        <w:gridCol w:w="90"/>
                      </w:tblGrid>
                      <w:tr w:rsidR="00513A4C" w:rsidRPr="00FB1AE2" w14:paraId="4CDF3483" w14:textId="77777777" w:rsidTr="003C43CA">
                        <w:tc>
                          <w:tcPr>
                            <w:tcW w:w="2223" w:type="dxa"/>
                          </w:tcPr>
                          <w:p w14:paraId="7FF31013"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Alamat Lokasi</w:t>
                            </w:r>
                          </w:p>
                        </w:tc>
                        <w:tc>
                          <w:tcPr>
                            <w:tcW w:w="284" w:type="dxa"/>
                          </w:tcPr>
                          <w:p w14:paraId="2ABCB7CB"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511" w:type="dxa"/>
                            <w:gridSpan w:val="2"/>
                          </w:tcPr>
                          <w:p w14:paraId="24E3A936" w14:textId="77777777" w:rsidR="00513A4C" w:rsidRPr="00C66BC1" w:rsidRDefault="00513A4C" w:rsidP="003C43CA">
                            <w:pPr>
                              <w:spacing w:after="120"/>
                              <w:jc w:val="both"/>
                              <w:rPr>
                                <w:rFonts w:ascii="Bookman Old Style" w:hAnsi="Bookman Old Style" w:cs="Arial"/>
                              </w:rPr>
                            </w:pPr>
                            <w:r>
                              <w:rPr>
                                <w:rFonts w:ascii="Bookman Old Style" w:hAnsi="Bookman Old Style" w:cs="Arial"/>
                              </w:rPr>
                              <w:t xml:space="preserve">Dusun ………………….. RT…….. RW ……… Desa/Kelurahan …………………………….. Kecamatan …………………………………………… </w:t>
                            </w:r>
                          </w:p>
                        </w:tc>
                      </w:tr>
                      <w:tr w:rsidR="00513A4C" w:rsidRPr="00FB1AE2" w14:paraId="04F5DD11" w14:textId="77777777" w:rsidTr="003C43CA">
                        <w:tc>
                          <w:tcPr>
                            <w:tcW w:w="2223" w:type="dxa"/>
                          </w:tcPr>
                          <w:p w14:paraId="29EE72C3" w14:textId="77777777" w:rsidR="00513A4C" w:rsidRPr="00FB1AE2" w:rsidRDefault="00513A4C" w:rsidP="003C43CA">
                            <w:pPr>
                              <w:spacing w:after="120"/>
                              <w:jc w:val="both"/>
                              <w:rPr>
                                <w:rFonts w:ascii="Bookman Old Style" w:hAnsi="Bookman Old Style" w:cs="Arial"/>
                              </w:rPr>
                            </w:pPr>
                          </w:p>
                        </w:tc>
                        <w:tc>
                          <w:tcPr>
                            <w:tcW w:w="284" w:type="dxa"/>
                          </w:tcPr>
                          <w:p w14:paraId="3BB56F44" w14:textId="77777777" w:rsidR="00513A4C" w:rsidRPr="00FB1AE2" w:rsidRDefault="00513A4C" w:rsidP="003C43CA">
                            <w:pPr>
                              <w:spacing w:after="120"/>
                              <w:jc w:val="both"/>
                              <w:rPr>
                                <w:rFonts w:ascii="Bookman Old Style" w:hAnsi="Bookman Old Style" w:cs="Arial"/>
                              </w:rPr>
                            </w:pPr>
                          </w:p>
                        </w:tc>
                        <w:tc>
                          <w:tcPr>
                            <w:tcW w:w="6511" w:type="dxa"/>
                            <w:gridSpan w:val="2"/>
                          </w:tcPr>
                          <w:p w14:paraId="3A7A6808"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Kabupaten Karangan</w:t>
                            </w:r>
                            <w:r>
                              <w:rPr>
                                <w:rFonts w:ascii="Bookman Old Style" w:hAnsi="Bookman Old Style" w:cs="Arial"/>
                              </w:rPr>
                              <w:t>yar</w:t>
                            </w:r>
                          </w:p>
                        </w:tc>
                      </w:tr>
                      <w:tr w:rsidR="00513A4C" w:rsidRPr="00FB1AE2" w14:paraId="54BD39AA" w14:textId="77777777" w:rsidTr="003C43CA">
                        <w:trPr>
                          <w:gridAfter w:val="1"/>
                          <w:wAfter w:w="90" w:type="dxa"/>
                        </w:trPr>
                        <w:tc>
                          <w:tcPr>
                            <w:tcW w:w="2223" w:type="dxa"/>
                          </w:tcPr>
                          <w:p w14:paraId="672E86B4"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 xml:space="preserve">Koordinat </w:t>
                            </w:r>
                          </w:p>
                        </w:tc>
                        <w:tc>
                          <w:tcPr>
                            <w:tcW w:w="284" w:type="dxa"/>
                          </w:tcPr>
                          <w:p w14:paraId="7EF283B3"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38B361D7" w14:textId="065F3F06" w:rsidR="00513A4C" w:rsidRPr="00FB1AE2" w:rsidRDefault="00513A4C" w:rsidP="004C057A">
                            <w:pPr>
                              <w:spacing w:after="120"/>
                              <w:jc w:val="both"/>
                              <w:rPr>
                                <w:rFonts w:ascii="Bookman Old Style" w:hAnsi="Bookman Old Style" w:cs="Arial"/>
                              </w:rPr>
                            </w:pPr>
                            <w:r w:rsidRPr="00661A83">
                              <w:rPr>
                                <w:rFonts w:ascii="Bookman Old Style" w:hAnsi="Bookman Old Style" w:cs="Arial"/>
                                <w:i/>
                              </w:rPr>
                              <w:t>Longitude</w:t>
                            </w:r>
                            <w:r w:rsidRPr="00FB1AE2">
                              <w:rPr>
                                <w:rFonts w:ascii="Bookman Old Style" w:hAnsi="Bookman Old Style" w:cs="Arial"/>
                              </w:rPr>
                              <w:t xml:space="preserve"> </w:t>
                            </w:r>
                            <w:r>
                              <w:rPr>
                                <w:rFonts w:ascii="Bookman Old Style" w:hAnsi="Bookman Old Style" w:cs="Arial"/>
                              </w:rPr>
                              <w:t>……………….</w:t>
                            </w:r>
                            <w:r w:rsidRPr="00FB1AE2">
                              <w:rPr>
                                <w:rFonts w:ascii="Bookman Old Style" w:hAnsi="Bookman Old Style" w:cs="Arial"/>
                              </w:rPr>
                              <w:t xml:space="preserve"> </w:t>
                            </w:r>
                            <w:r w:rsidRPr="00661A83">
                              <w:rPr>
                                <w:rFonts w:ascii="Bookman Old Style" w:hAnsi="Bookman Old Style" w:cs="Arial"/>
                                <w:i/>
                              </w:rPr>
                              <w:t>Latitude</w:t>
                            </w:r>
                            <w:r>
                              <w:rPr>
                                <w:rFonts w:ascii="Bookman Old Style" w:hAnsi="Bookman Old Style" w:cs="Arial"/>
                                <w:i/>
                              </w:rPr>
                              <w:t xml:space="preserve"> ……………….</w:t>
                            </w:r>
                          </w:p>
                        </w:tc>
                      </w:tr>
                      <w:tr w:rsidR="00513A4C" w:rsidRPr="00FB1AE2" w14:paraId="2679136C" w14:textId="77777777" w:rsidTr="003C43CA">
                        <w:trPr>
                          <w:gridAfter w:val="1"/>
                          <w:wAfter w:w="90" w:type="dxa"/>
                        </w:trPr>
                        <w:tc>
                          <w:tcPr>
                            <w:tcW w:w="2223" w:type="dxa"/>
                          </w:tcPr>
                          <w:p w14:paraId="7A5A1050"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Tinggi Menara</w:t>
                            </w:r>
                          </w:p>
                        </w:tc>
                        <w:tc>
                          <w:tcPr>
                            <w:tcW w:w="284" w:type="dxa"/>
                          </w:tcPr>
                          <w:p w14:paraId="6C30B9EE"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2459DCD1" w14:textId="77777777" w:rsidR="00513A4C" w:rsidRPr="00FB1AE2" w:rsidRDefault="00513A4C" w:rsidP="003C43CA">
                            <w:pPr>
                              <w:spacing w:after="120"/>
                              <w:jc w:val="both"/>
                              <w:rPr>
                                <w:rFonts w:ascii="Bookman Old Style" w:hAnsi="Bookman Old Style" w:cs="Arial"/>
                              </w:rPr>
                            </w:pPr>
                            <w:r>
                              <w:rPr>
                                <w:rFonts w:ascii="Bookman Old Style" w:hAnsi="Bookman Old Style" w:cs="Arial"/>
                              </w:rPr>
                              <w:t>………………………………………………………..</w:t>
                            </w:r>
                          </w:p>
                        </w:tc>
                      </w:tr>
                      <w:tr w:rsidR="00513A4C" w:rsidRPr="00FB1AE2" w14:paraId="7BCFC64F" w14:textId="77777777" w:rsidTr="003C43CA">
                        <w:trPr>
                          <w:gridAfter w:val="1"/>
                          <w:wAfter w:w="90" w:type="dxa"/>
                        </w:trPr>
                        <w:tc>
                          <w:tcPr>
                            <w:tcW w:w="2223" w:type="dxa"/>
                          </w:tcPr>
                          <w:p w14:paraId="0DEAD361" w14:textId="77777777" w:rsidR="00513A4C" w:rsidRPr="00FB1AE2" w:rsidRDefault="00513A4C" w:rsidP="003C43CA">
                            <w:pPr>
                              <w:spacing w:after="120"/>
                              <w:jc w:val="both"/>
                              <w:rPr>
                                <w:rFonts w:ascii="Bookman Old Style" w:hAnsi="Bookman Old Style" w:cs="Arial"/>
                              </w:rPr>
                            </w:pPr>
                            <w:r>
                              <w:rPr>
                                <w:rFonts w:ascii="Bookman Old Style" w:hAnsi="Bookman Old Style" w:cs="Arial"/>
                              </w:rPr>
                              <w:t xml:space="preserve">Kawasan </w:t>
                            </w:r>
                          </w:p>
                        </w:tc>
                        <w:tc>
                          <w:tcPr>
                            <w:tcW w:w="284" w:type="dxa"/>
                          </w:tcPr>
                          <w:p w14:paraId="04BBEC1C"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385DA6AB" w14:textId="77777777" w:rsidR="00513A4C" w:rsidRPr="003345C3" w:rsidRDefault="00513A4C" w:rsidP="003C43CA">
                            <w:pPr>
                              <w:spacing w:after="120"/>
                              <w:jc w:val="both"/>
                              <w:rPr>
                                <w:rFonts w:ascii="Bookman Old Style" w:hAnsi="Bookman Old Style" w:cs="Arial"/>
                              </w:rPr>
                            </w:pPr>
                            <w:r>
                              <w:rPr>
                                <w:rFonts w:ascii="Bookman Old Style" w:hAnsi="Bookman Old Style" w:cs="Arial"/>
                              </w:rPr>
                              <w:t>…………………………………………………………</w:t>
                            </w:r>
                          </w:p>
                        </w:tc>
                      </w:tr>
                      <w:tr w:rsidR="00513A4C" w:rsidRPr="00FB1AE2" w14:paraId="465AE65D" w14:textId="77777777" w:rsidTr="003C43CA">
                        <w:trPr>
                          <w:gridAfter w:val="1"/>
                          <w:wAfter w:w="90" w:type="dxa"/>
                        </w:trPr>
                        <w:tc>
                          <w:tcPr>
                            <w:tcW w:w="2223" w:type="dxa"/>
                          </w:tcPr>
                          <w:p w14:paraId="6CF7BCE2"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Tipe menara</w:t>
                            </w:r>
                          </w:p>
                        </w:tc>
                        <w:tc>
                          <w:tcPr>
                            <w:tcW w:w="284" w:type="dxa"/>
                          </w:tcPr>
                          <w:p w14:paraId="7716116D"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24A76F05" w14:textId="77777777" w:rsidR="00513A4C" w:rsidRPr="00FB1AE2" w:rsidRDefault="00513A4C" w:rsidP="003C43CA">
                            <w:pPr>
                              <w:spacing w:after="120"/>
                              <w:jc w:val="both"/>
                              <w:rPr>
                                <w:rFonts w:ascii="Bookman Old Style" w:hAnsi="Bookman Old Style" w:cs="Arial"/>
                              </w:rPr>
                            </w:pPr>
                            <w:r>
                              <w:rPr>
                                <w:rFonts w:ascii="Bookman Old Style" w:hAnsi="Bookman Old Style" w:cs="Arial"/>
                              </w:rPr>
                              <w:t>………………………………………………………….</w:t>
                            </w:r>
                          </w:p>
                        </w:tc>
                      </w:tr>
                      <w:tr w:rsidR="00513A4C" w:rsidRPr="00FB1AE2" w14:paraId="220070DC" w14:textId="77777777" w:rsidTr="003C43CA">
                        <w:trPr>
                          <w:gridAfter w:val="1"/>
                          <w:wAfter w:w="90" w:type="dxa"/>
                        </w:trPr>
                        <w:tc>
                          <w:tcPr>
                            <w:tcW w:w="2223" w:type="dxa"/>
                          </w:tcPr>
                          <w:p w14:paraId="28444591"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Keterangan lain</w:t>
                            </w:r>
                          </w:p>
                        </w:tc>
                        <w:tc>
                          <w:tcPr>
                            <w:tcW w:w="284" w:type="dxa"/>
                          </w:tcPr>
                          <w:p w14:paraId="5E2DA5F6"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1844C9DA" w14:textId="77777777" w:rsidR="00513A4C" w:rsidRPr="00FB1AE2" w:rsidRDefault="00513A4C" w:rsidP="003C43CA">
                            <w:pPr>
                              <w:spacing w:after="120"/>
                              <w:jc w:val="both"/>
                              <w:rPr>
                                <w:rFonts w:ascii="Bookman Old Style" w:hAnsi="Bookman Old Style" w:cs="Arial"/>
                              </w:rPr>
                            </w:pPr>
                            <w:r>
                              <w:rPr>
                                <w:rFonts w:ascii="Bookman Old Style" w:hAnsi="Bookman Old Style" w:cs="Arial"/>
                              </w:rPr>
                              <w:t>…………………………………………………………</w:t>
                            </w:r>
                          </w:p>
                        </w:tc>
                      </w:tr>
                      <w:tr w:rsidR="00513A4C" w:rsidRPr="00FB1AE2" w14:paraId="04D3F311" w14:textId="77777777" w:rsidTr="003C43CA">
                        <w:trPr>
                          <w:gridAfter w:val="1"/>
                          <w:wAfter w:w="90" w:type="dxa"/>
                        </w:trPr>
                        <w:tc>
                          <w:tcPr>
                            <w:tcW w:w="2223" w:type="dxa"/>
                          </w:tcPr>
                          <w:p w14:paraId="05F67866"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Operator</w:t>
                            </w:r>
                          </w:p>
                        </w:tc>
                        <w:tc>
                          <w:tcPr>
                            <w:tcW w:w="284" w:type="dxa"/>
                          </w:tcPr>
                          <w:p w14:paraId="5B7597AD" w14:textId="77777777" w:rsidR="00513A4C" w:rsidRPr="00FB1AE2" w:rsidRDefault="00513A4C" w:rsidP="003C43CA">
                            <w:pPr>
                              <w:spacing w:after="120"/>
                              <w:jc w:val="both"/>
                              <w:rPr>
                                <w:rFonts w:ascii="Bookman Old Style" w:hAnsi="Bookman Old Style" w:cs="Arial"/>
                              </w:rPr>
                            </w:pPr>
                            <w:r w:rsidRPr="00FB1AE2">
                              <w:rPr>
                                <w:rFonts w:ascii="Bookman Old Style" w:hAnsi="Bookman Old Style" w:cs="Arial"/>
                              </w:rPr>
                              <w:t>:</w:t>
                            </w:r>
                          </w:p>
                        </w:tc>
                        <w:tc>
                          <w:tcPr>
                            <w:tcW w:w="6421" w:type="dxa"/>
                          </w:tcPr>
                          <w:p w14:paraId="4948B1A5" w14:textId="77777777" w:rsidR="00513A4C" w:rsidRPr="00341FB4" w:rsidRDefault="00513A4C" w:rsidP="003C43CA">
                            <w:pPr>
                              <w:spacing w:after="120"/>
                              <w:jc w:val="both"/>
                              <w:rPr>
                                <w:rFonts w:ascii="Bookman Old Style" w:hAnsi="Bookman Old Style" w:cs="Arial"/>
                              </w:rPr>
                            </w:pPr>
                            <w:r>
                              <w:rPr>
                                <w:rFonts w:ascii="Bookman Old Style" w:hAnsi="Bookman Old Style" w:cs="Arial"/>
                              </w:rPr>
                              <w:t>…………………………………………………………</w:t>
                            </w:r>
                          </w:p>
                        </w:tc>
                      </w:tr>
                    </w:tbl>
                    <w:p w14:paraId="52208AC6" w14:textId="77777777" w:rsidR="00513A4C" w:rsidRPr="00FB1AE2" w:rsidRDefault="00513A4C" w:rsidP="00F25621">
                      <w:pPr>
                        <w:spacing w:after="120"/>
                        <w:ind w:firstLine="533"/>
                        <w:jc w:val="both"/>
                        <w:rPr>
                          <w:rFonts w:ascii="Bookman Old Style" w:hAnsi="Bookman Old Style" w:cs="Arial"/>
                        </w:rPr>
                      </w:pPr>
                    </w:p>
                    <w:tbl>
                      <w:tblPr>
                        <w:tblW w:w="0" w:type="auto"/>
                        <w:tblInd w:w="392" w:type="dxa"/>
                        <w:tblLook w:val="04A0" w:firstRow="1" w:lastRow="0" w:firstColumn="1" w:lastColumn="0" w:noHBand="0" w:noVBand="1"/>
                      </w:tblPr>
                      <w:tblGrid>
                        <w:gridCol w:w="2663"/>
                        <w:gridCol w:w="442"/>
                        <w:gridCol w:w="5401"/>
                        <w:gridCol w:w="1740"/>
                      </w:tblGrid>
                      <w:tr w:rsidR="00513A4C" w:rsidRPr="00FB1AE2" w14:paraId="7FFDB354" w14:textId="77777777" w:rsidTr="00B4779B">
                        <w:tc>
                          <w:tcPr>
                            <w:tcW w:w="2663" w:type="dxa"/>
                          </w:tcPr>
                          <w:p w14:paraId="45789F3A" w14:textId="77777777" w:rsidR="00513A4C" w:rsidRPr="00FB1AE2" w:rsidRDefault="00513A4C" w:rsidP="003C43CA">
                            <w:pPr>
                              <w:spacing w:after="120"/>
                              <w:rPr>
                                <w:rFonts w:ascii="Bookman Old Style" w:hAnsi="Bookman Old Style" w:cs="Arial"/>
                              </w:rPr>
                            </w:pPr>
                            <w:r w:rsidRPr="00FB1AE2">
                              <w:rPr>
                                <w:rFonts w:ascii="Bookman Old Style" w:hAnsi="Bookman Old Style" w:cs="Arial"/>
                              </w:rPr>
                              <w:t>MEMPERHATIKAN</w:t>
                            </w:r>
                          </w:p>
                        </w:tc>
                        <w:tc>
                          <w:tcPr>
                            <w:tcW w:w="442" w:type="dxa"/>
                          </w:tcPr>
                          <w:p w14:paraId="3F8150FB" w14:textId="77777777" w:rsidR="00513A4C" w:rsidRPr="00FB1AE2" w:rsidRDefault="00513A4C" w:rsidP="003C43CA">
                            <w:pPr>
                              <w:spacing w:after="120"/>
                              <w:rPr>
                                <w:rFonts w:ascii="Bookman Old Style" w:hAnsi="Bookman Old Style" w:cs="Arial"/>
                              </w:rPr>
                            </w:pPr>
                            <w:r w:rsidRPr="00FB1AE2">
                              <w:rPr>
                                <w:rFonts w:ascii="Bookman Old Style" w:hAnsi="Bookman Old Style" w:cs="Arial"/>
                              </w:rPr>
                              <w:t>1.</w:t>
                            </w:r>
                          </w:p>
                        </w:tc>
                        <w:tc>
                          <w:tcPr>
                            <w:tcW w:w="7141" w:type="dxa"/>
                            <w:gridSpan w:val="2"/>
                          </w:tcPr>
                          <w:p w14:paraId="5F0C9003" w14:textId="77777777" w:rsidR="00513A4C" w:rsidRPr="00FB1AE2" w:rsidRDefault="00513A4C" w:rsidP="003C43CA">
                            <w:pPr>
                              <w:pStyle w:val="Default"/>
                              <w:jc w:val="both"/>
                              <w:rPr>
                                <w:rFonts w:cs="Arial"/>
                                <w:lang w:val="en-US"/>
                              </w:rPr>
                            </w:pPr>
                            <w:r w:rsidRPr="00FB1AE2">
                              <w:rPr>
                                <w:rFonts w:cs="Times New Roman"/>
                              </w:rPr>
                              <w:t xml:space="preserve">Peraturan Daerah Kabupaten Karanganyar </w:t>
                            </w:r>
                            <w:r>
                              <w:rPr>
                                <w:rFonts w:cs="Times New Roman"/>
                                <w:lang w:val="en-US"/>
                              </w:rPr>
                              <w:t xml:space="preserve">Nomor 23 tahun 2019 tentang Perubahan atas </w:t>
                            </w:r>
                            <w:r w:rsidRPr="00FB1AE2">
                              <w:rPr>
                                <w:rFonts w:cs="Times New Roman"/>
                              </w:rPr>
                              <w:t>Peraturan Daerah Kabupaten Karanganyar Nomor 12 Tahun 2013 tentang Pengendalian Menara Telekomunikasi</w:t>
                            </w:r>
                            <w:r w:rsidRPr="00FB1AE2">
                              <w:rPr>
                                <w:rFonts w:cs="Times New Roman"/>
                                <w:lang w:val="en-US"/>
                              </w:rPr>
                              <w:t>.</w:t>
                            </w:r>
                          </w:p>
                        </w:tc>
                      </w:tr>
                      <w:tr w:rsidR="00513A4C" w:rsidRPr="00FB1AE2" w14:paraId="39672439" w14:textId="77777777" w:rsidTr="00B4779B">
                        <w:tc>
                          <w:tcPr>
                            <w:tcW w:w="2663" w:type="dxa"/>
                          </w:tcPr>
                          <w:p w14:paraId="42D5A177" w14:textId="77777777" w:rsidR="00513A4C" w:rsidRPr="00FB1AE2" w:rsidRDefault="00513A4C" w:rsidP="003C43CA">
                            <w:pPr>
                              <w:spacing w:after="120"/>
                              <w:rPr>
                                <w:rFonts w:ascii="Bookman Old Style" w:hAnsi="Bookman Old Style" w:cs="Arial"/>
                              </w:rPr>
                            </w:pPr>
                          </w:p>
                        </w:tc>
                        <w:tc>
                          <w:tcPr>
                            <w:tcW w:w="442" w:type="dxa"/>
                          </w:tcPr>
                          <w:p w14:paraId="18A02720" w14:textId="77777777" w:rsidR="00513A4C" w:rsidRPr="00FB1AE2" w:rsidRDefault="00513A4C" w:rsidP="003C43CA">
                            <w:pPr>
                              <w:spacing w:after="120"/>
                              <w:rPr>
                                <w:rFonts w:ascii="Bookman Old Style" w:hAnsi="Bookman Old Style" w:cs="Arial"/>
                              </w:rPr>
                            </w:pPr>
                            <w:r w:rsidRPr="00FB1AE2">
                              <w:rPr>
                                <w:rFonts w:ascii="Bookman Old Style" w:hAnsi="Bookman Old Style" w:cs="Arial"/>
                              </w:rPr>
                              <w:t>2.</w:t>
                            </w:r>
                          </w:p>
                        </w:tc>
                        <w:tc>
                          <w:tcPr>
                            <w:tcW w:w="7141" w:type="dxa"/>
                            <w:gridSpan w:val="2"/>
                          </w:tcPr>
                          <w:p w14:paraId="5309C8BF" w14:textId="77777777" w:rsidR="00513A4C" w:rsidRPr="00FB1AE2" w:rsidRDefault="00513A4C" w:rsidP="003C43CA">
                            <w:pPr>
                              <w:pStyle w:val="NoSpacing"/>
                              <w:jc w:val="both"/>
                              <w:rPr>
                                <w:rFonts w:ascii="Bookman Old Style" w:hAnsi="Bookman Old Style" w:cs="Arial"/>
                                <w:sz w:val="24"/>
                                <w:szCs w:val="24"/>
                              </w:rPr>
                            </w:pPr>
                            <w:r w:rsidRPr="00FB1AE2">
                              <w:rPr>
                                <w:rFonts w:ascii="Bookman Old Style" w:hAnsi="Bookman Old Style" w:cs="Arial"/>
                                <w:sz w:val="24"/>
                                <w:szCs w:val="24"/>
                              </w:rPr>
                              <w:t>Peraturan Bupati Karanganyar Nomor</w:t>
                            </w:r>
                            <w:r>
                              <w:rPr>
                                <w:rFonts w:ascii="Bookman Old Style" w:hAnsi="Bookman Old Style" w:cs="Arial"/>
                                <w:sz w:val="24"/>
                                <w:szCs w:val="24"/>
                              </w:rPr>
                              <w:t xml:space="preserve"> …..</w:t>
                            </w:r>
                            <w:r w:rsidRPr="00FB1AE2">
                              <w:rPr>
                                <w:rFonts w:ascii="Bookman Old Style" w:hAnsi="Bookman Old Style" w:cs="Arial"/>
                                <w:sz w:val="24"/>
                                <w:szCs w:val="24"/>
                              </w:rPr>
                              <w:t xml:space="preserve">  Tahun 20</w:t>
                            </w:r>
                            <w:r>
                              <w:rPr>
                                <w:rFonts w:ascii="Bookman Old Style" w:hAnsi="Bookman Old Style" w:cs="Arial"/>
                                <w:sz w:val="24"/>
                                <w:szCs w:val="24"/>
                              </w:rPr>
                              <w:t>20</w:t>
                            </w:r>
                            <w:r w:rsidRPr="00FB1AE2">
                              <w:rPr>
                                <w:rFonts w:ascii="Bookman Old Style" w:hAnsi="Bookman Old Style" w:cs="Arial"/>
                                <w:sz w:val="24"/>
                                <w:szCs w:val="24"/>
                              </w:rPr>
                              <w:t xml:space="preserve"> tentang </w:t>
                            </w:r>
                            <w:r>
                              <w:rPr>
                                <w:rFonts w:ascii="Bookman Old Style" w:hAnsi="Bookman Old Style" w:cs="Arial"/>
                                <w:sz w:val="24"/>
                                <w:szCs w:val="24"/>
                              </w:rPr>
                              <w:t xml:space="preserve">Pembangunan Infrastruktur Telekomunikasi Pasif </w:t>
                            </w:r>
                          </w:p>
                        </w:tc>
                      </w:tr>
                      <w:tr w:rsidR="00513A4C" w:rsidRPr="00FB1AE2" w14:paraId="39466BCF" w14:textId="77777777" w:rsidTr="003C43CA">
                        <w:trPr>
                          <w:gridAfter w:val="1"/>
                          <w:wAfter w:w="1740" w:type="dxa"/>
                        </w:trPr>
                        <w:tc>
                          <w:tcPr>
                            <w:tcW w:w="2663" w:type="dxa"/>
                          </w:tcPr>
                          <w:p w14:paraId="44E57A92" w14:textId="77777777" w:rsidR="00513A4C" w:rsidRPr="00FB1AE2" w:rsidRDefault="00513A4C" w:rsidP="003C43CA">
                            <w:pPr>
                              <w:spacing w:after="120"/>
                              <w:rPr>
                                <w:rFonts w:ascii="Bookman Old Style" w:hAnsi="Bookman Old Style" w:cs="Arial"/>
                              </w:rPr>
                            </w:pPr>
                          </w:p>
                        </w:tc>
                        <w:tc>
                          <w:tcPr>
                            <w:tcW w:w="442" w:type="dxa"/>
                          </w:tcPr>
                          <w:p w14:paraId="329C010A" w14:textId="77777777" w:rsidR="00513A4C" w:rsidRPr="00FB1AE2" w:rsidRDefault="00513A4C" w:rsidP="003C43CA">
                            <w:pPr>
                              <w:spacing w:after="120"/>
                              <w:rPr>
                                <w:rFonts w:ascii="Bookman Old Style" w:hAnsi="Bookman Old Style" w:cs="Arial"/>
                              </w:rPr>
                            </w:pPr>
                          </w:p>
                        </w:tc>
                        <w:tc>
                          <w:tcPr>
                            <w:tcW w:w="5401" w:type="dxa"/>
                          </w:tcPr>
                          <w:p w14:paraId="25E0B9D8" w14:textId="77777777" w:rsidR="00513A4C" w:rsidRPr="00FB1AE2" w:rsidRDefault="00513A4C" w:rsidP="003C43CA">
                            <w:pPr>
                              <w:spacing w:after="120"/>
                              <w:rPr>
                                <w:rFonts w:ascii="Bookman Old Style" w:hAnsi="Bookman Old Style" w:cs="Arial"/>
                              </w:rPr>
                            </w:pPr>
                          </w:p>
                        </w:tc>
                      </w:tr>
                    </w:tbl>
                    <w:p w14:paraId="78B10A54" w14:textId="114C888A" w:rsidR="00513A4C" w:rsidRDefault="00513A4C" w:rsidP="00F25621">
                      <w:pPr>
                        <w:spacing w:line="276" w:lineRule="auto"/>
                        <w:jc w:val="both"/>
                      </w:pPr>
                      <w:r w:rsidRPr="00FB1AE2">
                        <w:rPr>
                          <w:rFonts w:ascii="Bookman Old Style" w:hAnsi="Bookman Old Style" w:cs="Arial"/>
                          <w:lang w:val="sv-SE"/>
                        </w:rPr>
                        <w:t xml:space="preserve">Setelah mempertimbangkan berita acara hasil survey </w:t>
                      </w:r>
                      <w:r>
                        <w:rPr>
                          <w:rFonts w:ascii="Bookman Old Style" w:hAnsi="Bookman Old Style" w:cs="Arial"/>
                          <w:lang w:val="sv-SE"/>
                        </w:rPr>
                        <w:t xml:space="preserve">Nomor ..........tanggal   ............... </w:t>
                      </w:r>
                      <w:r w:rsidRPr="00FB1AE2">
                        <w:rPr>
                          <w:rFonts w:ascii="Bookman Old Style" w:hAnsi="Bookman Old Style" w:cs="Arial"/>
                          <w:lang w:val="sv-SE"/>
                        </w:rPr>
                        <w:t xml:space="preserve">dan kajian teknis berdasarkan </w:t>
                      </w:r>
                      <w:r w:rsidRPr="00462B0E">
                        <w:rPr>
                          <w:rFonts w:ascii="Bookman Old Style" w:hAnsi="Bookman Old Style" w:cstheme="minorHAnsi"/>
                          <w:bCs/>
                          <w:color w:val="000000" w:themeColor="text1"/>
                        </w:rPr>
                        <w:t>Peta Lokasi Infrastruktur Telekomunikasi Pasif</w:t>
                      </w:r>
                      <w:r>
                        <w:rPr>
                          <w:rFonts w:ascii="Bookman Old Style" w:hAnsi="Bookman Old Style" w:cstheme="minorHAnsi"/>
                          <w:bCs/>
                          <w:color w:val="000000" w:themeColor="text1"/>
                        </w:rPr>
                        <w:t xml:space="preserve"> </w:t>
                      </w:r>
                      <w:r w:rsidRPr="00FB1AE2">
                        <w:rPr>
                          <w:rFonts w:ascii="Bookman Old Style" w:hAnsi="Bookman Old Style" w:cs="Arial"/>
                          <w:lang w:val="sv-SE"/>
                        </w:rPr>
                        <w:t xml:space="preserve"> Pemerintah Kabupaten Karanganyar</w:t>
                      </w:r>
                      <w:r w:rsidRPr="00FB1AE2">
                        <w:rPr>
                          <w:rFonts w:ascii="Bookman Old Style" w:hAnsi="Bookman Old Style" w:cs="Arial"/>
                        </w:rPr>
                        <w:t xml:space="preserve"> :</w:t>
                      </w:r>
                      <w:r w:rsidRPr="00FB1AE2">
                        <w:rPr>
                          <w:rFonts w:ascii="Bookman Old Style" w:hAnsi="Bookman Old Style" w:cs="Arial"/>
                          <w:lang w:val="sv-SE"/>
                        </w:rPr>
                        <w:t xml:space="preserve"> </w:t>
                      </w:r>
                    </w:p>
                  </w:txbxContent>
                </v:textbox>
              </v:rect>
            </w:pict>
          </mc:Fallback>
        </mc:AlternateContent>
      </w:r>
    </w:p>
    <w:p w14:paraId="54F356DD" w14:textId="77777777" w:rsidR="00661A83" w:rsidRDefault="00661A83" w:rsidP="00661A83">
      <w:pPr>
        <w:spacing w:after="120"/>
        <w:ind w:left="284" w:right="238"/>
        <w:jc w:val="both"/>
        <w:rPr>
          <w:rFonts w:ascii="Bookman Old Style" w:hAnsi="Bookman Old Style" w:cs="Arial"/>
        </w:rPr>
      </w:pPr>
    </w:p>
    <w:p w14:paraId="1658389A" w14:textId="77777777" w:rsidR="00661A83" w:rsidRDefault="00661A83" w:rsidP="00661A83">
      <w:pPr>
        <w:spacing w:after="120"/>
        <w:ind w:left="284" w:right="238"/>
        <w:jc w:val="both"/>
        <w:rPr>
          <w:rFonts w:ascii="Bookman Old Style" w:hAnsi="Bookman Old Style" w:cs="Arial"/>
        </w:rPr>
      </w:pPr>
    </w:p>
    <w:p w14:paraId="51801707" w14:textId="77777777" w:rsidR="00661A83" w:rsidRPr="00433930" w:rsidRDefault="00661A83" w:rsidP="00661A83">
      <w:pPr>
        <w:spacing w:after="120"/>
        <w:ind w:left="284" w:right="238"/>
        <w:jc w:val="both"/>
        <w:rPr>
          <w:rFonts w:ascii="Bookman Old Style" w:hAnsi="Bookman Old Style" w:cs="Arial"/>
        </w:rPr>
      </w:pPr>
    </w:p>
    <w:p w14:paraId="66520AEE" w14:textId="77777777" w:rsidR="00F25621" w:rsidRDefault="00F25621" w:rsidP="00661A83">
      <w:pPr>
        <w:spacing w:after="120"/>
        <w:jc w:val="center"/>
        <w:rPr>
          <w:rFonts w:ascii="Bookman Old Style" w:hAnsi="Bookman Old Style" w:cs="Arial"/>
          <w:b/>
          <w:lang w:val="sv-SE"/>
        </w:rPr>
      </w:pPr>
    </w:p>
    <w:p w14:paraId="747A4325" w14:textId="77777777" w:rsidR="00F25621" w:rsidRDefault="00F25621" w:rsidP="00661A83">
      <w:pPr>
        <w:spacing w:after="120"/>
        <w:jc w:val="center"/>
        <w:rPr>
          <w:rFonts w:ascii="Bookman Old Style" w:hAnsi="Bookman Old Style" w:cs="Arial"/>
          <w:b/>
          <w:lang w:val="sv-SE"/>
        </w:rPr>
      </w:pPr>
    </w:p>
    <w:p w14:paraId="116ED7DB" w14:textId="77777777" w:rsidR="00F25621" w:rsidRDefault="00F25621" w:rsidP="00661A83">
      <w:pPr>
        <w:spacing w:after="120"/>
        <w:jc w:val="center"/>
        <w:rPr>
          <w:rFonts w:ascii="Bookman Old Style" w:hAnsi="Bookman Old Style" w:cs="Arial"/>
          <w:b/>
          <w:lang w:val="sv-SE"/>
        </w:rPr>
      </w:pPr>
    </w:p>
    <w:p w14:paraId="645BB84F" w14:textId="77777777" w:rsidR="00F25621" w:rsidRDefault="00F25621" w:rsidP="00661A83">
      <w:pPr>
        <w:spacing w:after="120"/>
        <w:jc w:val="center"/>
        <w:rPr>
          <w:rFonts w:ascii="Bookman Old Style" w:hAnsi="Bookman Old Style" w:cs="Arial"/>
          <w:b/>
          <w:lang w:val="sv-SE"/>
        </w:rPr>
      </w:pPr>
    </w:p>
    <w:p w14:paraId="2DBAA10B" w14:textId="77777777" w:rsidR="00F25621" w:rsidRDefault="00F25621" w:rsidP="00661A83">
      <w:pPr>
        <w:spacing w:after="120"/>
        <w:jc w:val="center"/>
        <w:rPr>
          <w:rFonts w:ascii="Bookman Old Style" w:hAnsi="Bookman Old Style" w:cs="Arial"/>
          <w:b/>
          <w:lang w:val="sv-SE"/>
        </w:rPr>
      </w:pPr>
    </w:p>
    <w:p w14:paraId="6BC0DD83" w14:textId="77777777" w:rsidR="00F25621" w:rsidRDefault="00F25621" w:rsidP="00661A83">
      <w:pPr>
        <w:spacing w:after="120"/>
        <w:jc w:val="center"/>
        <w:rPr>
          <w:rFonts w:ascii="Bookman Old Style" w:hAnsi="Bookman Old Style" w:cs="Arial"/>
          <w:b/>
          <w:lang w:val="sv-SE"/>
        </w:rPr>
      </w:pPr>
    </w:p>
    <w:p w14:paraId="60FEE578" w14:textId="77777777" w:rsidR="00F25621" w:rsidRDefault="00F25621" w:rsidP="00661A83">
      <w:pPr>
        <w:spacing w:after="120"/>
        <w:jc w:val="center"/>
        <w:rPr>
          <w:rFonts w:ascii="Bookman Old Style" w:hAnsi="Bookman Old Style" w:cs="Arial"/>
          <w:b/>
          <w:lang w:val="sv-SE"/>
        </w:rPr>
      </w:pPr>
    </w:p>
    <w:p w14:paraId="2DB6289A" w14:textId="77777777" w:rsidR="00F25621" w:rsidRDefault="00F25621" w:rsidP="00661A83">
      <w:pPr>
        <w:spacing w:after="120"/>
        <w:jc w:val="center"/>
        <w:rPr>
          <w:rFonts w:ascii="Bookman Old Style" w:hAnsi="Bookman Old Style" w:cs="Arial"/>
          <w:b/>
          <w:lang w:val="sv-SE"/>
        </w:rPr>
      </w:pPr>
    </w:p>
    <w:p w14:paraId="40406706" w14:textId="77777777" w:rsidR="00F25621" w:rsidRDefault="00F25621" w:rsidP="00661A83">
      <w:pPr>
        <w:spacing w:after="120"/>
        <w:jc w:val="center"/>
        <w:rPr>
          <w:rFonts w:ascii="Bookman Old Style" w:hAnsi="Bookman Old Style" w:cs="Arial"/>
          <w:b/>
          <w:lang w:val="sv-SE"/>
        </w:rPr>
      </w:pPr>
    </w:p>
    <w:p w14:paraId="01BD2B2C" w14:textId="77777777" w:rsidR="00F25621" w:rsidRDefault="00F25621" w:rsidP="00661A83">
      <w:pPr>
        <w:spacing w:after="120"/>
        <w:jc w:val="center"/>
        <w:rPr>
          <w:rFonts w:ascii="Bookman Old Style" w:hAnsi="Bookman Old Style" w:cs="Arial"/>
          <w:b/>
          <w:lang w:val="sv-SE"/>
        </w:rPr>
      </w:pPr>
    </w:p>
    <w:p w14:paraId="512DF03B" w14:textId="77777777" w:rsidR="00F25621" w:rsidRDefault="00F25621" w:rsidP="00661A83">
      <w:pPr>
        <w:spacing w:after="120"/>
        <w:jc w:val="center"/>
        <w:rPr>
          <w:rFonts w:ascii="Bookman Old Style" w:hAnsi="Bookman Old Style" w:cs="Arial"/>
          <w:b/>
          <w:lang w:val="sv-SE"/>
        </w:rPr>
      </w:pPr>
    </w:p>
    <w:p w14:paraId="6A65D895" w14:textId="77777777" w:rsidR="00F25621" w:rsidRDefault="00F25621" w:rsidP="00661A83">
      <w:pPr>
        <w:spacing w:after="120"/>
        <w:jc w:val="center"/>
        <w:rPr>
          <w:rFonts w:ascii="Bookman Old Style" w:hAnsi="Bookman Old Style" w:cs="Arial"/>
          <w:b/>
          <w:lang w:val="sv-SE"/>
        </w:rPr>
      </w:pPr>
    </w:p>
    <w:p w14:paraId="6032B21B" w14:textId="77777777" w:rsidR="00F25621" w:rsidRDefault="00F25621" w:rsidP="00661A83">
      <w:pPr>
        <w:spacing w:after="120"/>
        <w:jc w:val="center"/>
        <w:rPr>
          <w:rFonts w:ascii="Bookman Old Style" w:hAnsi="Bookman Old Style" w:cs="Arial"/>
          <w:b/>
          <w:lang w:val="sv-SE"/>
        </w:rPr>
      </w:pPr>
    </w:p>
    <w:p w14:paraId="13E797D1" w14:textId="77777777" w:rsidR="00F25621" w:rsidRDefault="00F25621" w:rsidP="00661A83">
      <w:pPr>
        <w:spacing w:after="120"/>
        <w:jc w:val="center"/>
        <w:rPr>
          <w:rFonts w:ascii="Bookman Old Style" w:hAnsi="Bookman Old Style" w:cs="Arial"/>
          <w:b/>
          <w:lang w:val="sv-SE"/>
        </w:rPr>
      </w:pPr>
    </w:p>
    <w:p w14:paraId="36B7F6E2" w14:textId="77777777" w:rsidR="00F25621" w:rsidRDefault="00F25621" w:rsidP="00661A83">
      <w:pPr>
        <w:spacing w:after="120"/>
        <w:jc w:val="center"/>
        <w:rPr>
          <w:rFonts w:ascii="Bookman Old Style" w:hAnsi="Bookman Old Style" w:cs="Arial"/>
          <w:b/>
          <w:lang w:val="sv-SE"/>
        </w:rPr>
      </w:pPr>
    </w:p>
    <w:p w14:paraId="4A86FA4B" w14:textId="77777777" w:rsidR="00F25621" w:rsidRDefault="00F25621" w:rsidP="00661A83">
      <w:pPr>
        <w:spacing w:after="120"/>
        <w:jc w:val="center"/>
        <w:rPr>
          <w:rFonts w:ascii="Bookman Old Style" w:hAnsi="Bookman Old Style" w:cs="Arial"/>
          <w:b/>
          <w:lang w:val="sv-SE"/>
        </w:rPr>
      </w:pPr>
    </w:p>
    <w:p w14:paraId="373CDFF2" w14:textId="77777777" w:rsidR="00F25621" w:rsidRDefault="00F25621" w:rsidP="00661A83">
      <w:pPr>
        <w:spacing w:after="120"/>
        <w:jc w:val="center"/>
        <w:rPr>
          <w:rFonts w:ascii="Bookman Old Style" w:hAnsi="Bookman Old Style" w:cs="Arial"/>
          <w:b/>
          <w:lang w:val="sv-SE"/>
        </w:rPr>
      </w:pPr>
    </w:p>
    <w:p w14:paraId="35681271" w14:textId="77777777" w:rsidR="00F25621" w:rsidRDefault="00F25621" w:rsidP="00661A83">
      <w:pPr>
        <w:spacing w:after="120"/>
        <w:jc w:val="center"/>
        <w:rPr>
          <w:rFonts w:ascii="Bookman Old Style" w:hAnsi="Bookman Old Style" w:cs="Arial"/>
          <w:b/>
          <w:lang w:val="sv-SE"/>
        </w:rPr>
      </w:pPr>
    </w:p>
    <w:p w14:paraId="7498567C" w14:textId="77777777" w:rsidR="00F25621" w:rsidRDefault="00F25621" w:rsidP="00661A83">
      <w:pPr>
        <w:spacing w:after="120"/>
        <w:jc w:val="center"/>
        <w:rPr>
          <w:rFonts w:ascii="Bookman Old Style" w:hAnsi="Bookman Old Style" w:cs="Arial"/>
          <w:b/>
          <w:lang w:val="sv-SE"/>
        </w:rPr>
      </w:pPr>
    </w:p>
    <w:p w14:paraId="133AC04C" w14:textId="77777777" w:rsidR="00F25621" w:rsidRDefault="00F25621" w:rsidP="00661A83">
      <w:pPr>
        <w:spacing w:after="120"/>
        <w:jc w:val="center"/>
        <w:rPr>
          <w:rFonts w:ascii="Bookman Old Style" w:hAnsi="Bookman Old Style" w:cs="Arial"/>
          <w:b/>
          <w:lang w:val="sv-SE"/>
        </w:rPr>
      </w:pPr>
    </w:p>
    <w:p w14:paraId="1454F96F" w14:textId="77777777" w:rsidR="00F25621" w:rsidRDefault="00F25621" w:rsidP="00661A83">
      <w:pPr>
        <w:spacing w:after="120"/>
        <w:jc w:val="center"/>
        <w:rPr>
          <w:rFonts w:ascii="Bookman Old Style" w:hAnsi="Bookman Old Style" w:cs="Arial"/>
          <w:b/>
          <w:lang w:val="sv-SE"/>
        </w:rPr>
      </w:pPr>
    </w:p>
    <w:p w14:paraId="1AF1E0D5" w14:textId="77777777" w:rsidR="00F25621" w:rsidRDefault="00F25621" w:rsidP="00661A83">
      <w:pPr>
        <w:spacing w:after="120"/>
        <w:jc w:val="center"/>
        <w:rPr>
          <w:rFonts w:ascii="Bookman Old Style" w:hAnsi="Bookman Old Style" w:cs="Arial"/>
          <w:b/>
          <w:lang w:val="sv-SE"/>
        </w:rPr>
      </w:pPr>
    </w:p>
    <w:p w14:paraId="4C4B061F" w14:textId="77777777" w:rsidR="00F25621" w:rsidRDefault="00F25621" w:rsidP="00661A83">
      <w:pPr>
        <w:spacing w:after="120"/>
        <w:jc w:val="center"/>
        <w:rPr>
          <w:rFonts w:ascii="Bookman Old Style" w:hAnsi="Bookman Old Style" w:cs="Arial"/>
          <w:b/>
          <w:lang w:val="sv-SE"/>
        </w:rPr>
      </w:pPr>
    </w:p>
    <w:p w14:paraId="7536BCAF" w14:textId="77777777" w:rsidR="00F25621" w:rsidRDefault="00F25621" w:rsidP="00661A83">
      <w:pPr>
        <w:spacing w:after="120"/>
        <w:jc w:val="center"/>
        <w:rPr>
          <w:rFonts w:ascii="Bookman Old Style" w:hAnsi="Bookman Old Style" w:cs="Arial"/>
          <w:b/>
          <w:lang w:val="sv-SE"/>
        </w:rPr>
      </w:pPr>
    </w:p>
    <w:p w14:paraId="4FF17537" w14:textId="77777777" w:rsidR="00F25621" w:rsidRDefault="00F25621" w:rsidP="00661A83">
      <w:pPr>
        <w:spacing w:after="120"/>
        <w:jc w:val="center"/>
        <w:rPr>
          <w:rFonts w:ascii="Bookman Old Style" w:hAnsi="Bookman Old Style" w:cs="Arial"/>
          <w:b/>
          <w:lang w:val="sv-SE"/>
        </w:rPr>
      </w:pPr>
    </w:p>
    <w:p w14:paraId="7D2AB1B1" w14:textId="77777777" w:rsidR="00F25621" w:rsidRDefault="00F25621" w:rsidP="00661A83">
      <w:pPr>
        <w:spacing w:after="120"/>
        <w:jc w:val="center"/>
        <w:rPr>
          <w:rFonts w:ascii="Bookman Old Style" w:hAnsi="Bookman Old Style" w:cs="Arial"/>
          <w:b/>
          <w:lang w:val="sv-SE"/>
        </w:rPr>
      </w:pPr>
    </w:p>
    <w:p w14:paraId="69EFD706" w14:textId="77777777" w:rsidR="00F25621" w:rsidRDefault="00F25621" w:rsidP="00661A83">
      <w:pPr>
        <w:spacing w:after="120"/>
        <w:jc w:val="center"/>
        <w:rPr>
          <w:rFonts w:ascii="Bookman Old Style" w:hAnsi="Bookman Old Style" w:cs="Arial"/>
          <w:b/>
          <w:lang w:val="sv-SE"/>
        </w:rPr>
      </w:pPr>
    </w:p>
    <w:p w14:paraId="3118E79C" w14:textId="77777777" w:rsidR="00F25621" w:rsidRDefault="00F25621" w:rsidP="00661A83">
      <w:pPr>
        <w:spacing w:after="120"/>
        <w:jc w:val="center"/>
        <w:rPr>
          <w:rFonts w:ascii="Bookman Old Style" w:hAnsi="Bookman Old Style" w:cs="Arial"/>
          <w:b/>
          <w:lang w:val="sv-SE"/>
        </w:rPr>
      </w:pPr>
    </w:p>
    <w:p w14:paraId="171E15AA" w14:textId="77777777" w:rsidR="00F25621" w:rsidRDefault="00F25621" w:rsidP="00661A83">
      <w:pPr>
        <w:spacing w:after="120"/>
        <w:jc w:val="center"/>
        <w:rPr>
          <w:rFonts w:ascii="Bookman Old Style" w:hAnsi="Bookman Old Style" w:cs="Arial"/>
          <w:b/>
          <w:lang w:val="sv-SE"/>
        </w:rPr>
      </w:pPr>
    </w:p>
    <w:p w14:paraId="7831D0B4" w14:textId="77777777" w:rsidR="00F25621" w:rsidRDefault="00F25621" w:rsidP="00661A83">
      <w:pPr>
        <w:spacing w:after="120"/>
        <w:jc w:val="center"/>
        <w:rPr>
          <w:rFonts w:ascii="Bookman Old Style" w:hAnsi="Bookman Old Style" w:cs="Arial"/>
          <w:b/>
          <w:lang w:val="sv-SE"/>
        </w:rPr>
      </w:pPr>
    </w:p>
    <w:p w14:paraId="2A208134" w14:textId="77777777" w:rsidR="00F25621" w:rsidRDefault="00F25621" w:rsidP="00661A83">
      <w:pPr>
        <w:spacing w:after="120"/>
        <w:jc w:val="center"/>
        <w:rPr>
          <w:rFonts w:ascii="Bookman Old Style" w:hAnsi="Bookman Old Style" w:cs="Arial"/>
          <w:b/>
          <w:lang w:val="sv-SE"/>
        </w:rPr>
      </w:pPr>
    </w:p>
    <w:p w14:paraId="3C096C73" w14:textId="77777777" w:rsidR="00F25621" w:rsidRDefault="00F25621" w:rsidP="00661A83">
      <w:pPr>
        <w:spacing w:after="120"/>
        <w:jc w:val="center"/>
        <w:rPr>
          <w:rFonts w:ascii="Bookman Old Style" w:hAnsi="Bookman Old Style" w:cs="Arial"/>
          <w:b/>
          <w:lang w:val="sv-SE"/>
        </w:rPr>
      </w:pPr>
    </w:p>
    <w:p w14:paraId="50925955" w14:textId="77777777" w:rsidR="00F25621" w:rsidRDefault="00F25621" w:rsidP="00661A83">
      <w:pPr>
        <w:spacing w:after="120"/>
        <w:jc w:val="center"/>
        <w:rPr>
          <w:rFonts w:ascii="Bookman Old Style" w:hAnsi="Bookman Old Style" w:cs="Arial"/>
          <w:b/>
          <w:lang w:val="sv-SE"/>
        </w:rPr>
      </w:pPr>
    </w:p>
    <w:p w14:paraId="1979FEC1" w14:textId="70D2E3D3" w:rsidR="00F25621" w:rsidRDefault="00F25621" w:rsidP="00661A83">
      <w:pPr>
        <w:spacing w:after="120"/>
        <w:jc w:val="center"/>
        <w:rPr>
          <w:rFonts w:ascii="Bookman Old Style" w:hAnsi="Bookman Old Style" w:cs="Arial"/>
          <w:b/>
          <w:lang w:val="sv-SE"/>
        </w:rPr>
      </w:pPr>
    </w:p>
    <w:p w14:paraId="1A0FDDD1" w14:textId="3155EFFF" w:rsidR="00F25621" w:rsidRDefault="006D75C9" w:rsidP="00661A83">
      <w:pPr>
        <w:spacing w:after="120"/>
        <w:jc w:val="center"/>
        <w:rPr>
          <w:rFonts w:ascii="Bookman Old Style" w:hAnsi="Bookman Old Style" w:cs="Arial"/>
          <w:b/>
          <w:lang w:val="sv-SE"/>
        </w:rPr>
      </w:pPr>
      <w:r>
        <w:rPr>
          <w:rFonts w:ascii="Bookman Old Style" w:hAnsi="Bookman Old Style" w:cs="Arial"/>
          <w:b/>
          <w:noProof/>
        </w:rPr>
        <w:lastRenderedPageBreak/>
        <mc:AlternateContent>
          <mc:Choice Requires="wps">
            <w:drawing>
              <wp:anchor distT="0" distB="0" distL="114300" distR="114300" simplePos="0" relativeHeight="251675648" behindDoc="0" locked="0" layoutInCell="1" allowOverlap="1" wp14:anchorId="4FBA9C4F" wp14:editId="207CE61C">
                <wp:simplePos x="0" y="0"/>
                <wp:positionH relativeFrom="column">
                  <wp:posOffset>-490855</wp:posOffset>
                </wp:positionH>
                <wp:positionV relativeFrom="paragraph">
                  <wp:posOffset>-365125</wp:posOffset>
                </wp:positionV>
                <wp:extent cx="6905625" cy="83153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6905625" cy="8315325"/>
                        </a:xfrm>
                        <a:prstGeom prst="rect">
                          <a:avLst/>
                        </a:prstGeom>
                        <a:ln w="1905"/>
                      </wps:spPr>
                      <wps:style>
                        <a:lnRef idx="2">
                          <a:schemeClr val="dk1"/>
                        </a:lnRef>
                        <a:fillRef idx="1">
                          <a:schemeClr val="lt1"/>
                        </a:fillRef>
                        <a:effectRef idx="0">
                          <a:schemeClr val="dk1"/>
                        </a:effectRef>
                        <a:fontRef idx="minor">
                          <a:schemeClr val="dk1"/>
                        </a:fontRef>
                      </wps:style>
                      <wps:txbx>
                        <w:txbxContent>
                          <w:p w14:paraId="51742C46" w14:textId="77777777" w:rsidR="00513A4C" w:rsidRPr="00FB1AE2" w:rsidRDefault="00513A4C" w:rsidP="00F25621">
                            <w:pPr>
                              <w:spacing w:after="120"/>
                              <w:jc w:val="center"/>
                              <w:rPr>
                                <w:rFonts w:ascii="Bookman Old Style" w:hAnsi="Bookman Old Style" w:cs="Arial"/>
                                <w:b/>
                                <w:lang w:val="sv-SE"/>
                              </w:rPr>
                            </w:pPr>
                            <w:r w:rsidRPr="00FB1AE2">
                              <w:rPr>
                                <w:rFonts w:ascii="Bookman Old Style" w:hAnsi="Bookman Old Style" w:cs="Arial"/>
                                <w:b/>
                                <w:lang w:val="sv-SE"/>
                              </w:rPr>
                              <w:t>MEMUTUSKAN</w:t>
                            </w:r>
                          </w:p>
                          <w:p w14:paraId="70D364F3" w14:textId="77777777" w:rsidR="00513A4C" w:rsidRPr="00FB1AE2" w:rsidRDefault="00513A4C" w:rsidP="00F25621">
                            <w:pPr>
                              <w:spacing w:after="120"/>
                              <w:jc w:val="center"/>
                              <w:rPr>
                                <w:rFonts w:ascii="Bookman Old Style" w:hAnsi="Bookman Old Style" w:cs="Arial"/>
                                <w:lang w:val="sv-SE"/>
                              </w:rPr>
                            </w:pPr>
                          </w:p>
                          <w:p w14:paraId="78D4B137" w14:textId="77777777" w:rsidR="00513A4C" w:rsidRPr="00FB1AE2" w:rsidRDefault="00513A4C" w:rsidP="00F25621">
                            <w:pPr>
                              <w:spacing w:after="120"/>
                              <w:ind w:left="284" w:right="238"/>
                              <w:jc w:val="both"/>
                              <w:rPr>
                                <w:rFonts w:ascii="Bookman Old Style" w:hAnsi="Bookman Old Style" w:cs="Arial"/>
                                <w:lang w:val="sv-SE"/>
                              </w:rPr>
                            </w:pPr>
                            <w:r w:rsidRPr="00FB1AE2">
                              <w:rPr>
                                <w:rFonts w:ascii="Bookman Old Style" w:hAnsi="Bookman Old Style" w:cs="Arial"/>
                                <w:lang w:val="sv-SE"/>
                              </w:rPr>
                              <w:t xml:space="preserve">Memberi Rekomendasi (Persetujuan) Pengajuan Izin </w:t>
                            </w:r>
                            <w:r w:rsidRPr="00FB1AE2">
                              <w:rPr>
                                <w:rFonts w:ascii="Bookman Old Style" w:hAnsi="Bookman Old Style" w:cs="Arial"/>
                              </w:rPr>
                              <w:t xml:space="preserve">Operasional Menara Telekomunikasi/ </w:t>
                            </w:r>
                            <w:r w:rsidRPr="00FB1AE2">
                              <w:rPr>
                                <w:rFonts w:ascii="Bookman Old Style" w:hAnsi="Bookman Old Style" w:cs="Arial"/>
                                <w:lang w:val="sv-SE"/>
                              </w:rPr>
                              <w:t>BTS berdasarkan data tersebut di atas, dengan ketentuan sebagai berikut :</w:t>
                            </w:r>
                          </w:p>
                          <w:p w14:paraId="129F7D66"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lang w:val="sv-SE"/>
                              </w:rPr>
                              <w:t>Rekomendasi dinyatakan batal demi hukum apabila di</w:t>
                            </w:r>
                            <w:r>
                              <w:rPr>
                                <w:rFonts w:ascii="Bookman Old Style" w:hAnsi="Bookman Old Style" w:cs="Arial"/>
                                <w:lang w:val="sv-SE"/>
                              </w:rPr>
                              <w:t xml:space="preserve"> </w:t>
                            </w:r>
                            <w:r w:rsidRPr="00FB1AE2">
                              <w:rPr>
                                <w:rFonts w:ascii="Bookman Old Style" w:hAnsi="Bookman Old Style" w:cs="Arial"/>
                                <w:lang w:val="sv-SE"/>
                              </w:rPr>
                              <w:t>kemudian hari diketemukan ketidakabsahan, pemalsuan, dan atau manipulasi dokumen perizinan yang berakibat pada ketidaksesuaian antara dokumen perizinan dengan kondisi faktual.</w:t>
                            </w:r>
                          </w:p>
                          <w:p w14:paraId="0B9A739F"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lang w:val="sv-SE"/>
                              </w:rPr>
                              <w:t xml:space="preserve">Rekomendasi dapat ditinjau kembali apabila terjadi perubahan ketinggian, perubahan titik koordinat dan pemindahan lokasi yang tidak sesuai dengan ketentuan dalam rekomendasi ini. </w:t>
                            </w:r>
                          </w:p>
                          <w:p w14:paraId="3F524BC4"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rPr>
                              <w:t>Bangunan</w:t>
                            </w:r>
                            <w:r w:rsidRPr="00FB1AE2">
                              <w:rPr>
                                <w:rFonts w:ascii="Bookman Old Style" w:hAnsi="Bookman Old Style" w:cs="Arial"/>
                                <w:lang w:val="sv-SE"/>
                              </w:rPr>
                              <w:t xml:space="preserve"> Menara dan penempatan BTS wajib mempertimbangkan prinsip penataan ruang, estetika, keamanan dan kepentingan umum.</w:t>
                            </w:r>
                          </w:p>
                          <w:p w14:paraId="53317019"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rPr>
                              <w:t>Bangunan</w:t>
                            </w:r>
                            <w:r w:rsidRPr="00FB1AE2">
                              <w:rPr>
                                <w:rFonts w:ascii="Bookman Old Style" w:hAnsi="Bookman Old Style" w:cs="Arial"/>
                                <w:lang w:val="sv-SE"/>
                              </w:rPr>
                              <w:t xml:space="preserve"> Menara wajib mengacu kepada SNI dan standar </w:t>
                            </w:r>
                            <w:proofErr w:type="gramStart"/>
                            <w:r w:rsidRPr="00FB1AE2">
                              <w:rPr>
                                <w:rFonts w:ascii="Bookman Old Style" w:hAnsi="Bookman Old Style" w:cs="Arial"/>
                                <w:lang w:val="sv-SE"/>
                              </w:rPr>
                              <w:t>baku</w:t>
                            </w:r>
                            <w:proofErr w:type="gramEnd"/>
                            <w:r w:rsidRPr="00FB1AE2">
                              <w:rPr>
                                <w:rFonts w:ascii="Bookman Old Style" w:hAnsi="Bookman Old Style" w:cs="Arial"/>
                                <w:lang w:val="sv-SE"/>
                              </w:rPr>
                              <w:t xml:space="preserve"> untuk menjamin keselamatan bangunan dan lingkungan dengan memperhitungkan faktor-faktor yang menentukan kekuatan dan kestabilan konstruksi menara, dengan mempertimbangkan struktur bangunan menara yang dipersyaratkan.</w:t>
                            </w:r>
                          </w:p>
                          <w:p w14:paraId="2AA65D61"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lang w:val="sv-SE"/>
                              </w:rPr>
                              <w:t>Menara wajib dilengkapi sarana pendukung sesuai persayaratan teknis dan identitas hukum sebagaimana ketentuan peraturan perundangan yang berlaku.</w:t>
                            </w:r>
                          </w:p>
                          <w:p w14:paraId="4B59141A"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lang w:val="sv-SE"/>
                              </w:rPr>
                              <w:t>Rekomendasi ini berlaku sejak tanggal ditetapkan</w:t>
                            </w:r>
                            <w:r>
                              <w:rPr>
                                <w:rFonts w:ascii="Bookman Old Style" w:hAnsi="Bookman Old Style" w:cs="Arial"/>
                                <w:lang w:val="sv-SE"/>
                              </w:rPr>
                              <w:t xml:space="preserve"> dan berlaku selama 6 (enam) bulan</w:t>
                            </w:r>
                            <w:r w:rsidRPr="00FB1AE2">
                              <w:rPr>
                                <w:rFonts w:ascii="Bookman Old Style" w:hAnsi="Bookman Old Style" w:cs="Arial"/>
                                <w:lang w:val="sv-SE"/>
                              </w:rPr>
                              <w:t xml:space="preserve">. </w:t>
                            </w:r>
                          </w:p>
                          <w:p w14:paraId="3364F653" w14:textId="77777777" w:rsidR="00513A4C" w:rsidRPr="00FB1AE2" w:rsidRDefault="00513A4C" w:rsidP="00F25621">
                            <w:pPr>
                              <w:tabs>
                                <w:tab w:val="left" w:pos="374"/>
                                <w:tab w:val="left" w:pos="561"/>
                                <w:tab w:val="left" w:pos="748"/>
                              </w:tabs>
                              <w:spacing w:before="120" w:after="120"/>
                              <w:ind w:left="284" w:right="238"/>
                              <w:jc w:val="both"/>
                              <w:rPr>
                                <w:rFonts w:ascii="Bookman Old Style" w:hAnsi="Bookman Old Style" w:cs="Arial"/>
                                <w:lang w:val="sv-SE"/>
                              </w:rPr>
                            </w:pPr>
                          </w:p>
                          <w:p w14:paraId="434A8F91" w14:textId="77777777" w:rsidR="00513A4C" w:rsidRPr="00FB1AE2" w:rsidRDefault="00513A4C" w:rsidP="00F25621">
                            <w:pPr>
                              <w:tabs>
                                <w:tab w:val="left" w:pos="374"/>
                                <w:tab w:val="left" w:pos="561"/>
                                <w:tab w:val="left" w:pos="748"/>
                              </w:tabs>
                              <w:spacing w:before="120" w:after="120"/>
                              <w:ind w:left="284" w:right="238"/>
                              <w:jc w:val="both"/>
                              <w:rPr>
                                <w:rFonts w:ascii="Bookman Old Style" w:hAnsi="Bookman Old Style" w:cs="Arial"/>
                              </w:rPr>
                            </w:pPr>
                            <w:r w:rsidRPr="00FB1AE2">
                              <w:rPr>
                                <w:rFonts w:ascii="Bookman Old Style" w:hAnsi="Bookman Old Style" w:cs="Arial"/>
                                <w:lang w:val="sv-SE"/>
                              </w:rPr>
                              <w:t>Demikian untuk diperhatikan dan dilaksanakan sesuai dengan ketentuan perundang-undangan yang berlaku.</w:t>
                            </w:r>
                          </w:p>
                          <w:tbl>
                            <w:tblPr>
                              <w:tblW w:w="10548" w:type="dxa"/>
                              <w:tblLook w:val="01E0" w:firstRow="1" w:lastRow="1" w:firstColumn="1" w:lastColumn="1" w:noHBand="0" w:noVBand="0"/>
                            </w:tblPr>
                            <w:tblGrid>
                              <w:gridCol w:w="3798"/>
                              <w:gridCol w:w="540"/>
                              <w:gridCol w:w="5670"/>
                              <w:gridCol w:w="540"/>
                            </w:tblGrid>
                            <w:tr w:rsidR="00513A4C" w:rsidRPr="00FB1AE2" w14:paraId="250CD176" w14:textId="77777777" w:rsidTr="00F25621">
                              <w:tc>
                                <w:tcPr>
                                  <w:tcW w:w="4338" w:type="dxa"/>
                                  <w:gridSpan w:val="2"/>
                                </w:tcPr>
                                <w:p w14:paraId="1E72771C" w14:textId="77777777" w:rsidR="00513A4C" w:rsidRPr="00FB1AE2" w:rsidRDefault="00513A4C" w:rsidP="003C43CA">
                                  <w:pPr>
                                    <w:jc w:val="center"/>
                                    <w:rPr>
                                      <w:rFonts w:ascii="Bookman Old Style" w:hAnsi="Bookman Old Style" w:cs="Arial"/>
                                      <w:lang w:val="sv-SE"/>
                                    </w:rPr>
                                  </w:pPr>
                                  <w:r w:rsidRPr="00FB1AE2">
                                    <w:rPr>
                                      <w:rFonts w:ascii="Bookman Old Style" w:hAnsi="Bookman Old Style" w:cs="Arial"/>
                                      <w:lang w:val="sv-SE"/>
                                    </w:rPr>
                                    <w:t xml:space="preserve">                           </w:t>
                                  </w:r>
                                </w:p>
                              </w:tc>
                              <w:tc>
                                <w:tcPr>
                                  <w:tcW w:w="6210" w:type="dxa"/>
                                  <w:gridSpan w:val="2"/>
                                </w:tcPr>
                                <w:p w14:paraId="75906521" w14:textId="77777777" w:rsidR="00513A4C" w:rsidRDefault="00513A4C" w:rsidP="003C43CA">
                                  <w:pPr>
                                    <w:rPr>
                                      <w:rFonts w:ascii="Bookman Old Style" w:hAnsi="Bookman Old Style" w:cs="Arial"/>
                                      <w:lang w:val="sv-SE"/>
                                    </w:rPr>
                                  </w:pPr>
                                </w:p>
                                <w:p w14:paraId="285020F3" w14:textId="77777777" w:rsidR="00513A4C" w:rsidRPr="00F33D21" w:rsidRDefault="00513A4C" w:rsidP="003C43CA">
                                  <w:pPr>
                                    <w:rPr>
                                      <w:rFonts w:ascii="Bookman Old Style" w:hAnsi="Bookman Old Style" w:cs="Arial"/>
                                    </w:rPr>
                                  </w:pPr>
                                  <w:r w:rsidRPr="00FB1AE2">
                                    <w:rPr>
                                      <w:rFonts w:ascii="Bookman Old Style" w:hAnsi="Bookman Old Style" w:cs="Arial"/>
                                      <w:lang w:val="sv-SE"/>
                                    </w:rPr>
                                    <w:t>Karanganyar,</w:t>
                                  </w:r>
                                  <w:r w:rsidRPr="00FB1AE2">
                                    <w:rPr>
                                      <w:rFonts w:ascii="Bookman Old Style" w:hAnsi="Bookman Old Style" w:cs="Arial"/>
                                    </w:rPr>
                                    <w:t xml:space="preserve"> </w:t>
                                  </w:r>
                                  <w:r>
                                    <w:rPr>
                                      <w:rFonts w:ascii="Bookman Old Style" w:hAnsi="Bookman Old Style" w:cs="Arial"/>
                                    </w:rPr>
                                    <w:t>……………………………..</w:t>
                                  </w:r>
                                </w:p>
                              </w:tc>
                            </w:tr>
                            <w:tr w:rsidR="00513A4C" w:rsidRPr="00FB1AE2" w14:paraId="1D158A35" w14:textId="77777777" w:rsidTr="00F25621">
                              <w:tc>
                                <w:tcPr>
                                  <w:tcW w:w="4338" w:type="dxa"/>
                                  <w:gridSpan w:val="2"/>
                                </w:tcPr>
                                <w:p w14:paraId="77CC64C5" w14:textId="77777777" w:rsidR="00513A4C" w:rsidRPr="00FB1AE2" w:rsidRDefault="00513A4C" w:rsidP="003C43CA">
                                  <w:pPr>
                                    <w:rPr>
                                      <w:rFonts w:ascii="Bookman Old Style" w:hAnsi="Bookman Old Style" w:cs="Arial"/>
                                      <w:lang w:val="sv-SE"/>
                                    </w:rPr>
                                  </w:pPr>
                                </w:p>
                                <w:p w14:paraId="7742CFA6" w14:textId="77777777" w:rsidR="00513A4C" w:rsidRDefault="00513A4C" w:rsidP="003C43CA">
                                  <w:pPr>
                                    <w:jc w:val="both"/>
                                    <w:rPr>
                                      <w:rFonts w:ascii="Bookman Old Style" w:hAnsi="Bookman Old Style" w:cs="Arial"/>
                                      <w:lang w:val="sv-SE"/>
                                    </w:rPr>
                                  </w:pPr>
                                </w:p>
                                <w:p w14:paraId="59251DB2" w14:textId="77777777" w:rsidR="00513A4C" w:rsidRPr="00FB1AE2" w:rsidRDefault="00513A4C" w:rsidP="003C43CA">
                                  <w:pPr>
                                    <w:jc w:val="both"/>
                                    <w:rPr>
                                      <w:rFonts w:ascii="Bookman Old Style" w:hAnsi="Bookman Old Style" w:cs="Arial"/>
                                      <w:lang w:val="sv-SE"/>
                                    </w:rPr>
                                  </w:pPr>
                                </w:p>
                              </w:tc>
                              <w:tc>
                                <w:tcPr>
                                  <w:tcW w:w="6210" w:type="dxa"/>
                                  <w:gridSpan w:val="2"/>
                                </w:tcPr>
                                <w:p w14:paraId="7FF12262" w14:textId="77777777" w:rsidR="00513A4C" w:rsidRPr="00FB1AE2" w:rsidRDefault="00513A4C" w:rsidP="003C43CA">
                                  <w:pPr>
                                    <w:pStyle w:val="NoSpacingCharChar"/>
                                    <w:rPr>
                                      <w:rFonts w:ascii="Bookman Old Style" w:hAnsi="Bookman Old Style"/>
                                      <w:sz w:val="24"/>
                                      <w:szCs w:val="24"/>
                                    </w:rPr>
                                  </w:pPr>
                                  <w:r w:rsidRPr="00FB1AE2">
                                    <w:rPr>
                                      <w:rFonts w:ascii="Bookman Old Style" w:hAnsi="Bookman Old Style"/>
                                      <w:sz w:val="24"/>
                                      <w:szCs w:val="24"/>
                                    </w:rPr>
                                    <w:t>KEPALA DINAS KOMUNIKASI DAN INFORMATIKA</w:t>
                                  </w:r>
                                </w:p>
                                <w:p w14:paraId="60C0F8F1" w14:textId="77777777" w:rsidR="00513A4C" w:rsidRPr="00FB1AE2" w:rsidRDefault="00513A4C" w:rsidP="003C43CA">
                                  <w:pPr>
                                    <w:pStyle w:val="NoSpacingCharChar"/>
                                    <w:rPr>
                                      <w:rFonts w:ascii="Bookman Old Style" w:hAnsi="Bookman Old Style"/>
                                      <w:sz w:val="24"/>
                                      <w:szCs w:val="24"/>
                                    </w:rPr>
                                  </w:pPr>
                                  <w:r w:rsidRPr="00FB1AE2">
                                    <w:rPr>
                                      <w:rFonts w:ascii="Bookman Old Style" w:hAnsi="Bookman Old Style"/>
                                      <w:sz w:val="24"/>
                                      <w:szCs w:val="24"/>
                                    </w:rPr>
                                    <w:t>KABUPATEN KARANGANYAR</w:t>
                                  </w:r>
                                </w:p>
                                <w:p w14:paraId="661B32C1" w14:textId="77777777" w:rsidR="00513A4C" w:rsidRPr="00FB1AE2" w:rsidRDefault="00513A4C" w:rsidP="003C43CA">
                                  <w:pPr>
                                    <w:pStyle w:val="NoSpacingCharChar"/>
                                    <w:rPr>
                                      <w:rFonts w:ascii="Bookman Old Style" w:hAnsi="Bookman Old Style"/>
                                      <w:sz w:val="24"/>
                                      <w:szCs w:val="24"/>
                                      <w:lang w:val="id-ID"/>
                                    </w:rPr>
                                  </w:pPr>
                                  <w:r w:rsidRPr="00FB1AE2">
                                    <w:rPr>
                                      <w:rFonts w:ascii="Bookman Old Style" w:hAnsi="Bookman Old Style"/>
                                      <w:sz w:val="24"/>
                                      <w:szCs w:val="24"/>
                                    </w:rPr>
                                    <w:t>SELAKU KETUA TPMT</w:t>
                                  </w:r>
                                  <w:r w:rsidRPr="00FB1AE2">
                                    <w:rPr>
                                      <w:rFonts w:ascii="Bookman Old Style" w:hAnsi="Bookman Old Style"/>
                                      <w:sz w:val="24"/>
                                      <w:szCs w:val="24"/>
                                      <w:lang w:val="id-ID"/>
                                    </w:rPr>
                                    <w:t>,</w:t>
                                  </w:r>
                                </w:p>
                                <w:p w14:paraId="3C7703F5" w14:textId="77777777" w:rsidR="00513A4C" w:rsidRPr="00FB1AE2" w:rsidRDefault="00513A4C" w:rsidP="003C43CA">
                                  <w:pPr>
                                    <w:pStyle w:val="NoSpacingCharChar"/>
                                    <w:rPr>
                                      <w:rFonts w:ascii="Bookman Old Style" w:hAnsi="Bookman Old Style"/>
                                      <w:sz w:val="24"/>
                                      <w:szCs w:val="24"/>
                                      <w:lang w:val="id-ID"/>
                                    </w:rPr>
                                  </w:pPr>
                                </w:p>
                                <w:p w14:paraId="3CDFB2C8" w14:textId="77777777" w:rsidR="00513A4C" w:rsidRPr="00FB1AE2" w:rsidRDefault="00513A4C" w:rsidP="003C43CA">
                                  <w:pPr>
                                    <w:rPr>
                                      <w:rFonts w:ascii="Bookman Old Style" w:hAnsi="Bookman Old Style" w:cs="Arial"/>
                                      <w:lang w:val="sv-SE"/>
                                    </w:rPr>
                                  </w:pPr>
                                  <w:r w:rsidRPr="00FB1AE2">
                                    <w:rPr>
                                      <w:rFonts w:ascii="Bookman Old Style" w:hAnsi="Bookman Old Style" w:cs="Arial"/>
                                      <w:lang w:val="sv-SE"/>
                                    </w:rPr>
                                    <w:tab/>
                                  </w:r>
                                </w:p>
                                <w:p w14:paraId="6CDA8842" w14:textId="77777777" w:rsidR="00513A4C" w:rsidRPr="00FB1AE2" w:rsidRDefault="00513A4C" w:rsidP="003C43CA">
                                  <w:pPr>
                                    <w:rPr>
                                      <w:rFonts w:ascii="Bookman Old Style" w:hAnsi="Bookman Old Style" w:cs="Arial"/>
                                      <w:b/>
                                      <w:bCs/>
                                      <w:u w:val="single"/>
                                    </w:rPr>
                                  </w:pPr>
                                  <w:r>
                                    <w:rPr>
                                      <w:rFonts w:ascii="Bookman Old Style" w:hAnsi="Bookman Old Style" w:cs="Arial"/>
                                      <w:b/>
                                      <w:bCs/>
                                      <w:u w:val="single"/>
                                    </w:rPr>
                                    <w:t>NAMA</w:t>
                                  </w:r>
                                </w:p>
                                <w:p w14:paraId="16AA3182" w14:textId="77777777" w:rsidR="00513A4C" w:rsidRPr="00FB1AE2" w:rsidRDefault="00513A4C" w:rsidP="003C43CA">
                                  <w:pPr>
                                    <w:rPr>
                                      <w:rFonts w:ascii="Bookman Old Style" w:hAnsi="Bookman Old Style"/>
                                    </w:rPr>
                                  </w:pPr>
                                  <w:r>
                                    <w:rPr>
                                      <w:rFonts w:ascii="Bookman Old Style" w:hAnsi="Bookman Old Style"/>
                                    </w:rPr>
                                    <w:t>……………………………</w:t>
                                  </w:r>
                                </w:p>
                                <w:p w14:paraId="1A3A0080" w14:textId="77777777" w:rsidR="00513A4C" w:rsidRPr="00FB1AE2" w:rsidRDefault="00513A4C" w:rsidP="003C43CA">
                                  <w:pPr>
                                    <w:rPr>
                                      <w:rFonts w:ascii="Bookman Old Style" w:hAnsi="Bookman Old Style"/>
                                    </w:rPr>
                                  </w:pPr>
                                  <w:r>
                                    <w:rPr>
                                      <w:rFonts w:ascii="Bookman Old Style" w:hAnsi="Bookman Old Style"/>
                                    </w:rPr>
                                    <w:t>NIP……………………………..</w:t>
                                  </w:r>
                                </w:p>
                                <w:p w14:paraId="3E31F1C9" w14:textId="77777777" w:rsidR="00513A4C" w:rsidRPr="00FB1AE2" w:rsidRDefault="00513A4C" w:rsidP="003C43CA">
                                  <w:pPr>
                                    <w:rPr>
                                      <w:rFonts w:ascii="Bookman Old Style" w:hAnsi="Bookman Old Style" w:cs="Arial"/>
                                      <w:lang w:val="sv-SE"/>
                                    </w:rPr>
                                  </w:pPr>
                                </w:p>
                              </w:tc>
                            </w:tr>
                            <w:tr w:rsidR="00513A4C" w:rsidRPr="00FB1AE2" w14:paraId="57499A40" w14:textId="77777777" w:rsidTr="00F25621">
                              <w:trPr>
                                <w:gridAfter w:val="1"/>
                                <w:wAfter w:w="540" w:type="dxa"/>
                              </w:trPr>
                              <w:tc>
                                <w:tcPr>
                                  <w:tcW w:w="3798" w:type="dxa"/>
                                </w:tcPr>
                                <w:p w14:paraId="5E63D317" w14:textId="77777777" w:rsidR="00513A4C" w:rsidRDefault="00513A4C" w:rsidP="003C43CA">
                                  <w:pPr>
                                    <w:rPr>
                                      <w:rFonts w:ascii="Bookman Old Style" w:hAnsi="Bookman Old Style" w:cs="Arial"/>
                                      <w:lang w:val="sv-SE"/>
                                    </w:rPr>
                                  </w:pPr>
                                  <w:r>
                                    <w:rPr>
                                      <w:rFonts w:ascii="Bookman Old Style" w:hAnsi="Bookman Old Style" w:cs="Arial"/>
                                      <w:lang w:val="sv-SE"/>
                                    </w:rPr>
                                    <w:t>Tembusan:</w:t>
                                  </w:r>
                                </w:p>
                                <w:p w14:paraId="36A61044" w14:textId="77777777" w:rsidR="00513A4C" w:rsidRDefault="00513A4C" w:rsidP="003C43CA">
                                  <w:pPr>
                                    <w:rPr>
                                      <w:rFonts w:ascii="Bookman Old Style" w:hAnsi="Bookman Old Style" w:cs="Arial"/>
                                      <w:lang w:val="sv-SE"/>
                                    </w:rPr>
                                  </w:pPr>
                                  <w:r>
                                    <w:rPr>
                                      <w:rFonts w:ascii="Bookman Old Style" w:hAnsi="Bookman Old Style" w:cs="Arial"/>
                                      <w:lang w:val="sv-SE"/>
                                    </w:rPr>
                                    <w:t xml:space="preserve">Bupati Karanganyar </w:t>
                                  </w:r>
                                </w:p>
                                <w:p w14:paraId="1BCAE4A9" w14:textId="77777777" w:rsidR="00513A4C" w:rsidRPr="00FB1AE2" w:rsidRDefault="00513A4C" w:rsidP="003C43CA">
                                  <w:pPr>
                                    <w:rPr>
                                      <w:rFonts w:ascii="Bookman Old Style" w:hAnsi="Bookman Old Style" w:cs="Arial"/>
                                      <w:lang w:val="sv-SE"/>
                                    </w:rPr>
                                  </w:pPr>
                                  <w:r>
                                    <w:rPr>
                                      <w:rFonts w:ascii="Bookman Old Style" w:hAnsi="Bookman Old Style" w:cs="Arial"/>
                                      <w:lang w:val="sv-SE"/>
                                    </w:rPr>
                                    <w:t>sebagai laporan</w:t>
                                  </w:r>
                                </w:p>
                              </w:tc>
                              <w:tc>
                                <w:tcPr>
                                  <w:tcW w:w="6210" w:type="dxa"/>
                                  <w:gridSpan w:val="2"/>
                                </w:tcPr>
                                <w:p w14:paraId="51B2E6B5" w14:textId="77777777" w:rsidR="00513A4C" w:rsidRPr="00FB1AE2" w:rsidRDefault="00513A4C" w:rsidP="003C43CA">
                                  <w:pPr>
                                    <w:pStyle w:val="NoSpacingCharChar"/>
                                    <w:rPr>
                                      <w:rFonts w:ascii="Bookman Old Style" w:hAnsi="Bookman Old Style"/>
                                      <w:sz w:val="24"/>
                                      <w:szCs w:val="24"/>
                                    </w:rPr>
                                  </w:pPr>
                                </w:p>
                              </w:tc>
                            </w:tr>
                          </w:tbl>
                          <w:p w14:paraId="6762E639" w14:textId="77777777" w:rsidR="00513A4C" w:rsidRDefault="00513A4C" w:rsidP="00F256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7" style="position:absolute;left:0;text-align:left;margin-left:-38.65pt;margin-top:-28.75pt;width:543.75pt;height:65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" fillcolor="white [3201]" strokecolor="black [3200]" strokeweight=".15pt">
                <v:textbox>
                  <w:txbxContent>
                    <w:p w14:paraId="51742C46" w14:textId="77777777" w:rsidR="00513A4C" w:rsidRPr="00FB1AE2" w:rsidRDefault="00513A4C" w:rsidP="00F25621">
                      <w:pPr>
                        <w:spacing w:after="120"/>
                        <w:jc w:val="center"/>
                        <w:rPr>
                          <w:rFonts w:ascii="Bookman Old Style" w:hAnsi="Bookman Old Style" w:cs="Arial"/>
                          <w:b/>
                          <w:lang w:val="sv-SE"/>
                        </w:rPr>
                      </w:pPr>
                      <w:r w:rsidRPr="00FB1AE2">
                        <w:rPr>
                          <w:rFonts w:ascii="Bookman Old Style" w:hAnsi="Bookman Old Style" w:cs="Arial"/>
                          <w:b/>
                          <w:lang w:val="sv-SE"/>
                        </w:rPr>
                        <w:t>MEMUTUSKAN</w:t>
                      </w:r>
                    </w:p>
                    <w:p w14:paraId="70D364F3" w14:textId="77777777" w:rsidR="00513A4C" w:rsidRPr="00FB1AE2" w:rsidRDefault="00513A4C" w:rsidP="00F25621">
                      <w:pPr>
                        <w:spacing w:after="120"/>
                        <w:jc w:val="center"/>
                        <w:rPr>
                          <w:rFonts w:ascii="Bookman Old Style" w:hAnsi="Bookman Old Style" w:cs="Arial"/>
                          <w:lang w:val="sv-SE"/>
                        </w:rPr>
                      </w:pPr>
                    </w:p>
                    <w:p w14:paraId="78D4B137" w14:textId="77777777" w:rsidR="00513A4C" w:rsidRPr="00FB1AE2" w:rsidRDefault="00513A4C" w:rsidP="00F25621">
                      <w:pPr>
                        <w:spacing w:after="120"/>
                        <w:ind w:left="284" w:right="238"/>
                        <w:jc w:val="both"/>
                        <w:rPr>
                          <w:rFonts w:ascii="Bookman Old Style" w:hAnsi="Bookman Old Style" w:cs="Arial"/>
                          <w:lang w:val="sv-SE"/>
                        </w:rPr>
                      </w:pPr>
                      <w:r w:rsidRPr="00FB1AE2">
                        <w:rPr>
                          <w:rFonts w:ascii="Bookman Old Style" w:hAnsi="Bookman Old Style" w:cs="Arial"/>
                          <w:lang w:val="sv-SE"/>
                        </w:rPr>
                        <w:t xml:space="preserve">Memberi Rekomendasi (Persetujuan) Pengajuan Izin </w:t>
                      </w:r>
                      <w:r w:rsidRPr="00FB1AE2">
                        <w:rPr>
                          <w:rFonts w:ascii="Bookman Old Style" w:hAnsi="Bookman Old Style" w:cs="Arial"/>
                        </w:rPr>
                        <w:t xml:space="preserve">Operasional Menara Telekomunikasi/ </w:t>
                      </w:r>
                      <w:r w:rsidRPr="00FB1AE2">
                        <w:rPr>
                          <w:rFonts w:ascii="Bookman Old Style" w:hAnsi="Bookman Old Style" w:cs="Arial"/>
                          <w:lang w:val="sv-SE"/>
                        </w:rPr>
                        <w:t>BTS berdasarkan data tersebut di atas, dengan ketentuan sebagai berikut :</w:t>
                      </w:r>
                    </w:p>
                    <w:p w14:paraId="129F7D66"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lang w:val="sv-SE"/>
                        </w:rPr>
                        <w:t>Rekomendasi dinyatakan batal demi hukum apabila di</w:t>
                      </w:r>
                      <w:r>
                        <w:rPr>
                          <w:rFonts w:ascii="Bookman Old Style" w:hAnsi="Bookman Old Style" w:cs="Arial"/>
                          <w:lang w:val="sv-SE"/>
                        </w:rPr>
                        <w:t xml:space="preserve"> </w:t>
                      </w:r>
                      <w:r w:rsidRPr="00FB1AE2">
                        <w:rPr>
                          <w:rFonts w:ascii="Bookman Old Style" w:hAnsi="Bookman Old Style" w:cs="Arial"/>
                          <w:lang w:val="sv-SE"/>
                        </w:rPr>
                        <w:t>kemudian hari diketemukan ketidakabsahan, pemalsuan, dan atau manipulasi dokumen perizinan yang berakibat pada ketidaksesuaian antara dokumen perizinan dengan kondisi faktual.</w:t>
                      </w:r>
                    </w:p>
                    <w:p w14:paraId="0B9A739F"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lang w:val="sv-SE"/>
                        </w:rPr>
                        <w:t xml:space="preserve">Rekomendasi dapat ditinjau kembali apabila terjadi perubahan ketinggian, perubahan titik koordinat dan pemindahan lokasi yang tidak sesuai dengan ketentuan dalam rekomendasi ini. </w:t>
                      </w:r>
                    </w:p>
                    <w:p w14:paraId="3F524BC4"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rPr>
                        <w:t>Bangunan</w:t>
                      </w:r>
                      <w:r w:rsidRPr="00FB1AE2">
                        <w:rPr>
                          <w:rFonts w:ascii="Bookman Old Style" w:hAnsi="Bookman Old Style" w:cs="Arial"/>
                          <w:lang w:val="sv-SE"/>
                        </w:rPr>
                        <w:t xml:space="preserve"> Menara dan penempatan BTS wajib mempertimbangkan prinsip penataan ruang, estetika, keamanan dan kepentingan umum.</w:t>
                      </w:r>
                    </w:p>
                    <w:p w14:paraId="53317019"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rPr>
                        <w:t>Bangunan</w:t>
                      </w:r>
                      <w:r w:rsidRPr="00FB1AE2">
                        <w:rPr>
                          <w:rFonts w:ascii="Bookman Old Style" w:hAnsi="Bookman Old Style" w:cs="Arial"/>
                          <w:lang w:val="sv-SE"/>
                        </w:rPr>
                        <w:t xml:space="preserve"> Menara wajib mengacu kepada SNI dan standar </w:t>
                      </w:r>
                      <w:proofErr w:type="gramStart"/>
                      <w:r w:rsidRPr="00FB1AE2">
                        <w:rPr>
                          <w:rFonts w:ascii="Bookman Old Style" w:hAnsi="Bookman Old Style" w:cs="Arial"/>
                          <w:lang w:val="sv-SE"/>
                        </w:rPr>
                        <w:t>baku</w:t>
                      </w:r>
                      <w:proofErr w:type="gramEnd"/>
                      <w:r w:rsidRPr="00FB1AE2">
                        <w:rPr>
                          <w:rFonts w:ascii="Bookman Old Style" w:hAnsi="Bookman Old Style" w:cs="Arial"/>
                          <w:lang w:val="sv-SE"/>
                        </w:rPr>
                        <w:t xml:space="preserve"> untuk menjamin keselamatan bangunan dan lingkungan dengan memperhitungkan faktor-faktor yang menentukan kekuatan dan kestabilan konstruksi menara, dengan mempertimbangkan struktur bangunan menara yang dipersyaratkan.</w:t>
                      </w:r>
                    </w:p>
                    <w:p w14:paraId="2AA65D61"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lang w:val="sv-SE"/>
                        </w:rPr>
                        <w:t>Menara wajib dilengkapi sarana pendukung sesuai persayaratan teknis dan identitas hukum sebagaimana ketentuan peraturan perundangan yang berlaku.</w:t>
                      </w:r>
                    </w:p>
                    <w:p w14:paraId="4B59141A" w14:textId="77777777" w:rsidR="00513A4C" w:rsidRPr="00FB1AE2" w:rsidRDefault="00513A4C" w:rsidP="00F25621">
                      <w:pPr>
                        <w:numPr>
                          <w:ilvl w:val="0"/>
                          <w:numId w:val="47"/>
                        </w:numPr>
                        <w:spacing w:before="120" w:after="120"/>
                        <w:ind w:right="238"/>
                        <w:jc w:val="both"/>
                        <w:rPr>
                          <w:rFonts w:ascii="Bookman Old Style" w:hAnsi="Bookman Old Style" w:cs="Arial"/>
                          <w:lang w:val="sv-SE"/>
                        </w:rPr>
                      </w:pPr>
                      <w:r w:rsidRPr="00FB1AE2">
                        <w:rPr>
                          <w:rFonts w:ascii="Bookman Old Style" w:hAnsi="Bookman Old Style" w:cs="Arial"/>
                          <w:lang w:val="sv-SE"/>
                        </w:rPr>
                        <w:t>Rekomendasi ini berlaku sejak tanggal ditetapkan</w:t>
                      </w:r>
                      <w:r>
                        <w:rPr>
                          <w:rFonts w:ascii="Bookman Old Style" w:hAnsi="Bookman Old Style" w:cs="Arial"/>
                          <w:lang w:val="sv-SE"/>
                        </w:rPr>
                        <w:t xml:space="preserve"> dan berlaku selama 6 (enam) bulan</w:t>
                      </w:r>
                      <w:r w:rsidRPr="00FB1AE2">
                        <w:rPr>
                          <w:rFonts w:ascii="Bookman Old Style" w:hAnsi="Bookman Old Style" w:cs="Arial"/>
                          <w:lang w:val="sv-SE"/>
                        </w:rPr>
                        <w:t xml:space="preserve">. </w:t>
                      </w:r>
                    </w:p>
                    <w:p w14:paraId="3364F653" w14:textId="77777777" w:rsidR="00513A4C" w:rsidRPr="00FB1AE2" w:rsidRDefault="00513A4C" w:rsidP="00F25621">
                      <w:pPr>
                        <w:tabs>
                          <w:tab w:val="left" w:pos="374"/>
                          <w:tab w:val="left" w:pos="561"/>
                          <w:tab w:val="left" w:pos="748"/>
                        </w:tabs>
                        <w:spacing w:before="120" w:after="120"/>
                        <w:ind w:left="284" w:right="238"/>
                        <w:jc w:val="both"/>
                        <w:rPr>
                          <w:rFonts w:ascii="Bookman Old Style" w:hAnsi="Bookman Old Style" w:cs="Arial"/>
                          <w:lang w:val="sv-SE"/>
                        </w:rPr>
                      </w:pPr>
                    </w:p>
                    <w:p w14:paraId="434A8F91" w14:textId="77777777" w:rsidR="00513A4C" w:rsidRPr="00FB1AE2" w:rsidRDefault="00513A4C" w:rsidP="00F25621">
                      <w:pPr>
                        <w:tabs>
                          <w:tab w:val="left" w:pos="374"/>
                          <w:tab w:val="left" w:pos="561"/>
                          <w:tab w:val="left" w:pos="748"/>
                        </w:tabs>
                        <w:spacing w:before="120" w:after="120"/>
                        <w:ind w:left="284" w:right="238"/>
                        <w:jc w:val="both"/>
                        <w:rPr>
                          <w:rFonts w:ascii="Bookman Old Style" w:hAnsi="Bookman Old Style" w:cs="Arial"/>
                        </w:rPr>
                      </w:pPr>
                      <w:r w:rsidRPr="00FB1AE2">
                        <w:rPr>
                          <w:rFonts w:ascii="Bookman Old Style" w:hAnsi="Bookman Old Style" w:cs="Arial"/>
                          <w:lang w:val="sv-SE"/>
                        </w:rPr>
                        <w:t>Demikian untuk diperhatikan dan dilaksanakan sesuai dengan ketentuan perundang-undangan yang berlaku.</w:t>
                      </w:r>
                    </w:p>
                    <w:tbl>
                      <w:tblPr>
                        <w:tblW w:w="10548" w:type="dxa"/>
                        <w:tblLook w:val="01E0" w:firstRow="1" w:lastRow="1" w:firstColumn="1" w:lastColumn="1" w:noHBand="0" w:noVBand="0"/>
                      </w:tblPr>
                      <w:tblGrid>
                        <w:gridCol w:w="3798"/>
                        <w:gridCol w:w="540"/>
                        <w:gridCol w:w="5670"/>
                        <w:gridCol w:w="540"/>
                      </w:tblGrid>
                      <w:tr w:rsidR="00513A4C" w:rsidRPr="00FB1AE2" w14:paraId="250CD176" w14:textId="77777777" w:rsidTr="00F25621">
                        <w:tc>
                          <w:tcPr>
                            <w:tcW w:w="4338" w:type="dxa"/>
                            <w:gridSpan w:val="2"/>
                          </w:tcPr>
                          <w:p w14:paraId="1E72771C" w14:textId="77777777" w:rsidR="00513A4C" w:rsidRPr="00FB1AE2" w:rsidRDefault="00513A4C" w:rsidP="003C43CA">
                            <w:pPr>
                              <w:jc w:val="center"/>
                              <w:rPr>
                                <w:rFonts w:ascii="Bookman Old Style" w:hAnsi="Bookman Old Style" w:cs="Arial"/>
                                <w:lang w:val="sv-SE"/>
                              </w:rPr>
                            </w:pPr>
                            <w:r w:rsidRPr="00FB1AE2">
                              <w:rPr>
                                <w:rFonts w:ascii="Bookman Old Style" w:hAnsi="Bookman Old Style" w:cs="Arial"/>
                                <w:lang w:val="sv-SE"/>
                              </w:rPr>
                              <w:t xml:space="preserve">                           </w:t>
                            </w:r>
                          </w:p>
                        </w:tc>
                        <w:tc>
                          <w:tcPr>
                            <w:tcW w:w="6210" w:type="dxa"/>
                            <w:gridSpan w:val="2"/>
                          </w:tcPr>
                          <w:p w14:paraId="75906521" w14:textId="77777777" w:rsidR="00513A4C" w:rsidRDefault="00513A4C" w:rsidP="003C43CA">
                            <w:pPr>
                              <w:rPr>
                                <w:rFonts w:ascii="Bookman Old Style" w:hAnsi="Bookman Old Style" w:cs="Arial"/>
                                <w:lang w:val="sv-SE"/>
                              </w:rPr>
                            </w:pPr>
                          </w:p>
                          <w:p w14:paraId="285020F3" w14:textId="77777777" w:rsidR="00513A4C" w:rsidRPr="00F33D21" w:rsidRDefault="00513A4C" w:rsidP="003C43CA">
                            <w:pPr>
                              <w:rPr>
                                <w:rFonts w:ascii="Bookman Old Style" w:hAnsi="Bookman Old Style" w:cs="Arial"/>
                              </w:rPr>
                            </w:pPr>
                            <w:r w:rsidRPr="00FB1AE2">
                              <w:rPr>
                                <w:rFonts w:ascii="Bookman Old Style" w:hAnsi="Bookman Old Style" w:cs="Arial"/>
                                <w:lang w:val="sv-SE"/>
                              </w:rPr>
                              <w:t>Karanganyar,</w:t>
                            </w:r>
                            <w:r w:rsidRPr="00FB1AE2">
                              <w:rPr>
                                <w:rFonts w:ascii="Bookman Old Style" w:hAnsi="Bookman Old Style" w:cs="Arial"/>
                              </w:rPr>
                              <w:t xml:space="preserve"> </w:t>
                            </w:r>
                            <w:r>
                              <w:rPr>
                                <w:rFonts w:ascii="Bookman Old Style" w:hAnsi="Bookman Old Style" w:cs="Arial"/>
                              </w:rPr>
                              <w:t>……………………………..</w:t>
                            </w:r>
                          </w:p>
                        </w:tc>
                      </w:tr>
                      <w:tr w:rsidR="00513A4C" w:rsidRPr="00FB1AE2" w14:paraId="1D158A35" w14:textId="77777777" w:rsidTr="00F25621">
                        <w:tc>
                          <w:tcPr>
                            <w:tcW w:w="4338" w:type="dxa"/>
                            <w:gridSpan w:val="2"/>
                          </w:tcPr>
                          <w:p w14:paraId="77CC64C5" w14:textId="77777777" w:rsidR="00513A4C" w:rsidRPr="00FB1AE2" w:rsidRDefault="00513A4C" w:rsidP="003C43CA">
                            <w:pPr>
                              <w:rPr>
                                <w:rFonts w:ascii="Bookman Old Style" w:hAnsi="Bookman Old Style" w:cs="Arial"/>
                                <w:lang w:val="sv-SE"/>
                              </w:rPr>
                            </w:pPr>
                          </w:p>
                          <w:p w14:paraId="7742CFA6" w14:textId="77777777" w:rsidR="00513A4C" w:rsidRDefault="00513A4C" w:rsidP="003C43CA">
                            <w:pPr>
                              <w:jc w:val="both"/>
                              <w:rPr>
                                <w:rFonts w:ascii="Bookman Old Style" w:hAnsi="Bookman Old Style" w:cs="Arial"/>
                                <w:lang w:val="sv-SE"/>
                              </w:rPr>
                            </w:pPr>
                          </w:p>
                          <w:p w14:paraId="59251DB2" w14:textId="77777777" w:rsidR="00513A4C" w:rsidRPr="00FB1AE2" w:rsidRDefault="00513A4C" w:rsidP="003C43CA">
                            <w:pPr>
                              <w:jc w:val="both"/>
                              <w:rPr>
                                <w:rFonts w:ascii="Bookman Old Style" w:hAnsi="Bookman Old Style" w:cs="Arial"/>
                                <w:lang w:val="sv-SE"/>
                              </w:rPr>
                            </w:pPr>
                          </w:p>
                        </w:tc>
                        <w:tc>
                          <w:tcPr>
                            <w:tcW w:w="6210" w:type="dxa"/>
                            <w:gridSpan w:val="2"/>
                          </w:tcPr>
                          <w:p w14:paraId="7FF12262" w14:textId="77777777" w:rsidR="00513A4C" w:rsidRPr="00FB1AE2" w:rsidRDefault="00513A4C" w:rsidP="003C43CA">
                            <w:pPr>
                              <w:pStyle w:val="NoSpacingCharChar"/>
                              <w:rPr>
                                <w:rFonts w:ascii="Bookman Old Style" w:hAnsi="Bookman Old Style"/>
                                <w:sz w:val="24"/>
                                <w:szCs w:val="24"/>
                              </w:rPr>
                            </w:pPr>
                            <w:r w:rsidRPr="00FB1AE2">
                              <w:rPr>
                                <w:rFonts w:ascii="Bookman Old Style" w:hAnsi="Bookman Old Style"/>
                                <w:sz w:val="24"/>
                                <w:szCs w:val="24"/>
                              </w:rPr>
                              <w:t>KEPALA DINAS KOMUNIKASI DAN INFORMATIKA</w:t>
                            </w:r>
                          </w:p>
                          <w:p w14:paraId="60C0F8F1" w14:textId="77777777" w:rsidR="00513A4C" w:rsidRPr="00FB1AE2" w:rsidRDefault="00513A4C" w:rsidP="003C43CA">
                            <w:pPr>
                              <w:pStyle w:val="NoSpacingCharChar"/>
                              <w:rPr>
                                <w:rFonts w:ascii="Bookman Old Style" w:hAnsi="Bookman Old Style"/>
                                <w:sz w:val="24"/>
                                <w:szCs w:val="24"/>
                              </w:rPr>
                            </w:pPr>
                            <w:r w:rsidRPr="00FB1AE2">
                              <w:rPr>
                                <w:rFonts w:ascii="Bookman Old Style" w:hAnsi="Bookman Old Style"/>
                                <w:sz w:val="24"/>
                                <w:szCs w:val="24"/>
                              </w:rPr>
                              <w:t>KABUPATEN KARANGANYAR</w:t>
                            </w:r>
                          </w:p>
                          <w:p w14:paraId="661B32C1" w14:textId="77777777" w:rsidR="00513A4C" w:rsidRPr="00FB1AE2" w:rsidRDefault="00513A4C" w:rsidP="003C43CA">
                            <w:pPr>
                              <w:pStyle w:val="NoSpacingCharChar"/>
                              <w:rPr>
                                <w:rFonts w:ascii="Bookman Old Style" w:hAnsi="Bookman Old Style"/>
                                <w:sz w:val="24"/>
                                <w:szCs w:val="24"/>
                                <w:lang w:val="id-ID"/>
                              </w:rPr>
                            </w:pPr>
                            <w:r w:rsidRPr="00FB1AE2">
                              <w:rPr>
                                <w:rFonts w:ascii="Bookman Old Style" w:hAnsi="Bookman Old Style"/>
                                <w:sz w:val="24"/>
                                <w:szCs w:val="24"/>
                              </w:rPr>
                              <w:t>SELAKU KETUA TPMT</w:t>
                            </w:r>
                            <w:r w:rsidRPr="00FB1AE2">
                              <w:rPr>
                                <w:rFonts w:ascii="Bookman Old Style" w:hAnsi="Bookman Old Style"/>
                                <w:sz w:val="24"/>
                                <w:szCs w:val="24"/>
                                <w:lang w:val="id-ID"/>
                              </w:rPr>
                              <w:t>,</w:t>
                            </w:r>
                          </w:p>
                          <w:p w14:paraId="3C7703F5" w14:textId="77777777" w:rsidR="00513A4C" w:rsidRPr="00FB1AE2" w:rsidRDefault="00513A4C" w:rsidP="003C43CA">
                            <w:pPr>
                              <w:pStyle w:val="NoSpacingCharChar"/>
                              <w:rPr>
                                <w:rFonts w:ascii="Bookman Old Style" w:hAnsi="Bookman Old Style"/>
                                <w:sz w:val="24"/>
                                <w:szCs w:val="24"/>
                                <w:lang w:val="id-ID"/>
                              </w:rPr>
                            </w:pPr>
                          </w:p>
                          <w:p w14:paraId="3CDFB2C8" w14:textId="77777777" w:rsidR="00513A4C" w:rsidRPr="00FB1AE2" w:rsidRDefault="00513A4C" w:rsidP="003C43CA">
                            <w:pPr>
                              <w:rPr>
                                <w:rFonts w:ascii="Bookman Old Style" w:hAnsi="Bookman Old Style" w:cs="Arial"/>
                                <w:lang w:val="sv-SE"/>
                              </w:rPr>
                            </w:pPr>
                            <w:r w:rsidRPr="00FB1AE2">
                              <w:rPr>
                                <w:rFonts w:ascii="Bookman Old Style" w:hAnsi="Bookman Old Style" w:cs="Arial"/>
                                <w:lang w:val="sv-SE"/>
                              </w:rPr>
                              <w:tab/>
                            </w:r>
                          </w:p>
                          <w:p w14:paraId="6CDA8842" w14:textId="77777777" w:rsidR="00513A4C" w:rsidRPr="00FB1AE2" w:rsidRDefault="00513A4C" w:rsidP="003C43CA">
                            <w:pPr>
                              <w:rPr>
                                <w:rFonts w:ascii="Bookman Old Style" w:hAnsi="Bookman Old Style" w:cs="Arial"/>
                                <w:b/>
                                <w:bCs/>
                                <w:u w:val="single"/>
                              </w:rPr>
                            </w:pPr>
                            <w:r>
                              <w:rPr>
                                <w:rFonts w:ascii="Bookman Old Style" w:hAnsi="Bookman Old Style" w:cs="Arial"/>
                                <w:b/>
                                <w:bCs/>
                                <w:u w:val="single"/>
                              </w:rPr>
                              <w:t>NAMA</w:t>
                            </w:r>
                          </w:p>
                          <w:p w14:paraId="16AA3182" w14:textId="77777777" w:rsidR="00513A4C" w:rsidRPr="00FB1AE2" w:rsidRDefault="00513A4C" w:rsidP="003C43CA">
                            <w:pPr>
                              <w:rPr>
                                <w:rFonts w:ascii="Bookman Old Style" w:hAnsi="Bookman Old Style"/>
                              </w:rPr>
                            </w:pPr>
                            <w:r>
                              <w:rPr>
                                <w:rFonts w:ascii="Bookman Old Style" w:hAnsi="Bookman Old Style"/>
                              </w:rPr>
                              <w:t>……………………………</w:t>
                            </w:r>
                          </w:p>
                          <w:p w14:paraId="1A3A0080" w14:textId="77777777" w:rsidR="00513A4C" w:rsidRPr="00FB1AE2" w:rsidRDefault="00513A4C" w:rsidP="003C43CA">
                            <w:pPr>
                              <w:rPr>
                                <w:rFonts w:ascii="Bookman Old Style" w:hAnsi="Bookman Old Style"/>
                              </w:rPr>
                            </w:pPr>
                            <w:r>
                              <w:rPr>
                                <w:rFonts w:ascii="Bookman Old Style" w:hAnsi="Bookman Old Style"/>
                              </w:rPr>
                              <w:t>NIP……………………………..</w:t>
                            </w:r>
                          </w:p>
                          <w:p w14:paraId="3E31F1C9" w14:textId="77777777" w:rsidR="00513A4C" w:rsidRPr="00FB1AE2" w:rsidRDefault="00513A4C" w:rsidP="003C43CA">
                            <w:pPr>
                              <w:rPr>
                                <w:rFonts w:ascii="Bookman Old Style" w:hAnsi="Bookman Old Style" w:cs="Arial"/>
                                <w:lang w:val="sv-SE"/>
                              </w:rPr>
                            </w:pPr>
                          </w:p>
                        </w:tc>
                      </w:tr>
                      <w:tr w:rsidR="00513A4C" w:rsidRPr="00FB1AE2" w14:paraId="57499A40" w14:textId="77777777" w:rsidTr="00F25621">
                        <w:trPr>
                          <w:gridAfter w:val="1"/>
                          <w:wAfter w:w="540" w:type="dxa"/>
                        </w:trPr>
                        <w:tc>
                          <w:tcPr>
                            <w:tcW w:w="3798" w:type="dxa"/>
                          </w:tcPr>
                          <w:p w14:paraId="5E63D317" w14:textId="77777777" w:rsidR="00513A4C" w:rsidRDefault="00513A4C" w:rsidP="003C43CA">
                            <w:pPr>
                              <w:rPr>
                                <w:rFonts w:ascii="Bookman Old Style" w:hAnsi="Bookman Old Style" w:cs="Arial"/>
                                <w:lang w:val="sv-SE"/>
                              </w:rPr>
                            </w:pPr>
                            <w:r>
                              <w:rPr>
                                <w:rFonts w:ascii="Bookman Old Style" w:hAnsi="Bookman Old Style" w:cs="Arial"/>
                                <w:lang w:val="sv-SE"/>
                              </w:rPr>
                              <w:t>Tembusan:</w:t>
                            </w:r>
                          </w:p>
                          <w:p w14:paraId="36A61044" w14:textId="77777777" w:rsidR="00513A4C" w:rsidRDefault="00513A4C" w:rsidP="003C43CA">
                            <w:pPr>
                              <w:rPr>
                                <w:rFonts w:ascii="Bookman Old Style" w:hAnsi="Bookman Old Style" w:cs="Arial"/>
                                <w:lang w:val="sv-SE"/>
                              </w:rPr>
                            </w:pPr>
                            <w:r>
                              <w:rPr>
                                <w:rFonts w:ascii="Bookman Old Style" w:hAnsi="Bookman Old Style" w:cs="Arial"/>
                                <w:lang w:val="sv-SE"/>
                              </w:rPr>
                              <w:t xml:space="preserve">Bupati Karanganyar </w:t>
                            </w:r>
                          </w:p>
                          <w:p w14:paraId="1BCAE4A9" w14:textId="77777777" w:rsidR="00513A4C" w:rsidRPr="00FB1AE2" w:rsidRDefault="00513A4C" w:rsidP="003C43CA">
                            <w:pPr>
                              <w:rPr>
                                <w:rFonts w:ascii="Bookman Old Style" w:hAnsi="Bookman Old Style" w:cs="Arial"/>
                                <w:lang w:val="sv-SE"/>
                              </w:rPr>
                            </w:pPr>
                            <w:r>
                              <w:rPr>
                                <w:rFonts w:ascii="Bookman Old Style" w:hAnsi="Bookman Old Style" w:cs="Arial"/>
                                <w:lang w:val="sv-SE"/>
                              </w:rPr>
                              <w:t>sebagai laporan</w:t>
                            </w:r>
                          </w:p>
                        </w:tc>
                        <w:tc>
                          <w:tcPr>
                            <w:tcW w:w="6210" w:type="dxa"/>
                            <w:gridSpan w:val="2"/>
                          </w:tcPr>
                          <w:p w14:paraId="51B2E6B5" w14:textId="77777777" w:rsidR="00513A4C" w:rsidRPr="00FB1AE2" w:rsidRDefault="00513A4C" w:rsidP="003C43CA">
                            <w:pPr>
                              <w:pStyle w:val="NoSpacingCharChar"/>
                              <w:rPr>
                                <w:rFonts w:ascii="Bookman Old Style" w:hAnsi="Bookman Old Style"/>
                                <w:sz w:val="24"/>
                                <w:szCs w:val="24"/>
                              </w:rPr>
                            </w:pPr>
                          </w:p>
                        </w:tc>
                      </w:tr>
                    </w:tbl>
                    <w:p w14:paraId="6762E639" w14:textId="77777777" w:rsidR="00513A4C" w:rsidRDefault="00513A4C" w:rsidP="00F25621"/>
                  </w:txbxContent>
                </v:textbox>
              </v:rect>
            </w:pict>
          </mc:Fallback>
        </mc:AlternateContent>
      </w:r>
    </w:p>
    <w:p w14:paraId="782EE2AA" w14:textId="77777777" w:rsidR="00F25621" w:rsidRDefault="00F25621" w:rsidP="00661A83">
      <w:pPr>
        <w:spacing w:after="120"/>
        <w:jc w:val="center"/>
        <w:rPr>
          <w:rFonts w:ascii="Bookman Old Style" w:hAnsi="Bookman Old Style" w:cs="Arial"/>
          <w:b/>
          <w:lang w:val="sv-SE"/>
        </w:rPr>
      </w:pPr>
    </w:p>
    <w:p w14:paraId="39BA8892" w14:textId="77777777" w:rsidR="00F25621" w:rsidRDefault="00F25621" w:rsidP="00661A83">
      <w:pPr>
        <w:spacing w:after="120"/>
        <w:jc w:val="center"/>
        <w:rPr>
          <w:rFonts w:ascii="Bookman Old Style" w:hAnsi="Bookman Old Style" w:cs="Arial"/>
          <w:b/>
          <w:lang w:val="sv-SE"/>
        </w:rPr>
      </w:pPr>
    </w:p>
    <w:p w14:paraId="27082475" w14:textId="77777777" w:rsidR="00F25621" w:rsidRDefault="00F25621" w:rsidP="00661A83">
      <w:pPr>
        <w:spacing w:after="120"/>
        <w:jc w:val="center"/>
        <w:rPr>
          <w:rFonts w:ascii="Bookman Old Style" w:hAnsi="Bookman Old Style" w:cs="Arial"/>
          <w:b/>
          <w:lang w:val="sv-SE"/>
        </w:rPr>
      </w:pPr>
    </w:p>
    <w:p w14:paraId="7E6B73A4" w14:textId="77777777" w:rsidR="00F25621" w:rsidRDefault="00F25621" w:rsidP="00661A83">
      <w:pPr>
        <w:spacing w:after="120"/>
        <w:jc w:val="center"/>
        <w:rPr>
          <w:rFonts w:ascii="Bookman Old Style" w:hAnsi="Bookman Old Style" w:cs="Arial"/>
          <w:b/>
          <w:lang w:val="sv-SE"/>
        </w:rPr>
      </w:pPr>
    </w:p>
    <w:p w14:paraId="7B40644B" w14:textId="77777777" w:rsidR="00F25621" w:rsidRDefault="00F25621" w:rsidP="00661A83">
      <w:pPr>
        <w:spacing w:after="120"/>
        <w:jc w:val="center"/>
        <w:rPr>
          <w:rFonts w:ascii="Bookman Old Style" w:hAnsi="Bookman Old Style" w:cs="Arial"/>
          <w:b/>
          <w:lang w:val="sv-SE"/>
        </w:rPr>
      </w:pPr>
    </w:p>
    <w:p w14:paraId="70548C0D" w14:textId="77777777" w:rsidR="00F25621" w:rsidRDefault="00F25621" w:rsidP="00661A83">
      <w:pPr>
        <w:spacing w:after="120"/>
        <w:jc w:val="center"/>
        <w:rPr>
          <w:rFonts w:ascii="Bookman Old Style" w:hAnsi="Bookman Old Style" w:cs="Arial"/>
          <w:b/>
          <w:lang w:val="sv-SE"/>
        </w:rPr>
      </w:pPr>
    </w:p>
    <w:p w14:paraId="768DC3D5" w14:textId="77777777" w:rsidR="00F25621" w:rsidRDefault="00F25621" w:rsidP="00661A83">
      <w:pPr>
        <w:spacing w:after="120"/>
        <w:jc w:val="center"/>
        <w:rPr>
          <w:rFonts w:ascii="Bookman Old Style" w:hAnsi="Bookman Old Style" w:cs="Arial"/>
          <w:b/>
          <w:lang w:val="sv-SE"/>
        </w:rPr>
      </w:pPr>
    </w:p>
    <w:p w14:paraId="379EBEFC" w14:textId="77777777" w:rsidR="00F25621" w:rsidRDefault="00F25621" w:rsidP="00661A83">
      <w:pPr>
        <w:spacing w:after="120"/>
        <w:jc w:val="center"/>
        <w:rPr>
          <w:rFonts w:ascii="Bookman Old Style" w:hAnsi="Bookman Old Style" w:cs="Arial"/>
          <w:b/>
          <w:lang w:val="sv-SE"/>
        </w:rPr>
      </w:pPr>
    </w:p>
    <w:p w14:paraId="6011A615" w14:textId="77777777" w:rsidR="00F25621" w:rsidRDefault="00F25621" w:rsidP="00661A83">
      <w:pPr>
        <w:spacing w:after="120"/>
        <w:jc w:val="center"/>
        <w:rPr>
          <w:rFonts w:ascii="Bookman Old Style" w:hAnsi="Bookman Old Style" w:cs="Arial"/>
          <w:b/>
          <w:lang w:val="sv-SE"/>
        </w:rPr>
      </w:pPr>
    </w:p>
    <w:p w14:paraId="201D59FC" w14:textId="77777777" w:rsidR="00F25621" w:rsidRDefault="00F25621" w:rsidP="00661A83">
      <w:pPr>
        <w:spacing w:after="120"/>
        <w:jc w:val="center"/>
        <w:rPr>
          <w:rFonts w:ascii="Bookman Old Style" w:hAnsi="Bookman Old Style" w:cs="Arial"/>
          <w:b/>
          <w:lang w:val="sv-SE"/>
        </w:rPr>
      </w:pPr>
    </w:p>
    <w:p w14:paraId="2111D0AC" w14:textId="77777777" w:rsidR="00F25621" w:rsidRDefault="00F25621" w:rsidP="00661A83">
      <w:pPr>
        <w:spacing w:after="120"/>
        <w:jc w:val="center"/>
        <w:rPr>
          <w:rFonts w:ascii="Bookman Old Style" w:hAnsi="Bookman Old Style" w:cs="Arial"/>
          <w:b/>
          <w:lang w:val="sv-SE"/>
        </w:rPr>
      </w:pPr>
    </w:p>
    <w:p w14:paraId="437F0BD5" w14:textId="77777777" w:rsidR="00F25621" w:rsidRDefault="00F25621" w:rsidP="00661A83">
      <w:pPr>
        <w:spacing w:after="120"/>
        <w:jc w:val="center"/>
        <w:rPr>
          <w:rFonts w:ascii="Bookman Old Style" w:hAnsi="Bookman Old Style" w:cs="Arial"/>
          <w:b/>
          <w:lang w:val="sv-SE"/>
        </w:rPr>
      </w:pPr>
    </w:p>
    <w:p w14:paraId="7BF5D0CD" w14:textId="77777777" w:rsidR="00F25621" w:rsidRDefault="00F25621" w:rsidP="00661A83">
      <w:pPr>
        <w:spacing w:after="120"/>
        <w:jc w:val="center"/>
        <w:rPr>
          <w:rFonts w:ascii="Bookman Old Style" w:hAnsi="Bookman Old Style" w:cs="Arial"/>
          <w:b/>
          <w:lang w:val="sv-SE"/>
        </w:rPr>
      </w:pPr>
    </w:p>
    <w:p w14:paraId="2058544B" w14:textId="77777777" w:rsidR="00F25621" w:rsidRDefault="00F25621" w:rsidP="00661A83">
      <w:pPr>
        <w:spacing w:after="120"/>
        <w:jc w:val="center"/>
        <w:rPr>
          <w:rFonts w:ascii="Bookman Old Style" w:hAnsi="Bookman Old Style" w:cs="Arial"/>
          <w:b/>
          <w:lang w:val="sv-SE"/>
        </w:rPr>
      </w:pPr>
    </w:p>
    <w:p w14:paraId="77A6729F" w14:textId="77777777" w:rsidR="00F25621" w:rsidRDefault="00F25621" w:rsidP="00661A83">
      <w:pPr>
        <w:spacing w:after="120"/>
        <w:jc w:val="center"/>
        <w:rPr>
          <w:rFonts w:ascii="Bookman Old Style" w:hAnsi="Bookman Old Style" w:cs="Arial"/>
          <w:b/>
          <w:lang w:val="sv-SE"/>
        </w:rPr>
      </w:pPr>
    </w:p>
    <w:p w14:paraId="47883280" w14:textId="77777777" w:rsidR="00F25621" w:rsidRDefault="00F25621" w:rsidP="00661A83">
      <w:pPr>
        <w:spacing w:after="120"/>
        <w:jc w:val="center"/>
        <w:rPr>
          <w:rFonts w:ascii="Bookman Old Style" w:hAnsi="Bookman Old Style" w:cs="Arial"/>
          <w:b/>
          <w:lang w:val="sv-SE"/>
        </w:rPr>
      </w:pPr>
    </w:p>
    <w:p w14:paraId="4F063257" w14:textId="77777777" w:rsidR="00F25621" w:rsidRDefault="00F25621" w:rsidP="00661A83">
      <w:pPr>
        <w:spacing w:after="120"/>
        <w:jc w:val="center"/>
        <w:rPr>
          <w:rFonts w:ascii="Bookman Old Style" w:hAnsi="Bookman Old Style" w:cs="Arial"/>
          <w:b/>
          <w:lang w:val="sv-SE"/>
        </w:rPr>
      </w:pPr>
    </w:p>
    <w:p w14:paraId="3BC60547" w14:textId="77777777" w:rsidR="00F25621" w:rsidRDefault="00F25621" w:rsidP="00661A83">
      <w:pPr>
        <w:spacing w:after="120"/>
        <w:jc w:val="center"/>
        <w:rPr>
          <w:rFonts w:ascii="Bookman Old Style" w:hAnsi="Bookman Old Style" w:cs="Arial"/>
          <w:b/>
          <w:lang w:val="sv-SE"/>
        </w:rPr>
      </w:pPr>
    </w:p>
    <w:p w14:paraId="36C54E2F" w14:textId="77777777" w:rsidR="00F25621" w:rsidRDefault="00F25621" w:rsidP="00661A83">
      <w:pPr>
        <w:spacing w:after="120"/>
        <w:jc w:val="center"/>
        <w:rPr>
          <w:rFonts w:ascii="Bookman Old Style" w:hAnsi="Bookman Old Style" w:cs="Arial"/>
          <w:b/>
          <w:lang w:val="sv-SE"/>
        </w:rPr>
      </w:pPr>
    </w:p>
    <w:p w14:paraId="4A552F4D" w14:textId="77777777" w:rsidR="00F25621" w:rsidRDefault="00F25621" w:rsidP="00661A83">
      <w:pPr>
        <w:spacing w:after="120"/>
        <w:jc w:val="center"/>
        <w:rPr>
          <w:rFonts w:ascii="Bookman Old Style" w:hAnsi="Bookman Old Style" w:cs="Arial"/>
          <w:b/>
          <w:lang w:val="sv-SE"/>
        </w:rPr>
      </w:pPr>
    </w:p>
    <w:p w14:paraId="410468BA" w14:textId="77777777" w:rsidR="00F25621" w:rsidRDefault="00F25621" w:rsidP="00661A83">
      <w:pPr>
        <w:spacing w:after="120"/>
        <w:jc w:val="center"/>
        <w:rPr>
          <w:rFonts w:ascii="Bookman Old Style" w:hAnsi="Bookman Old Style" w:cs="Arial"/>
          <w:b/>
          <w:lang w:val="sv-SE"/>
        </w:rPr>
      </w:pPr>
    </w:p>
    <w:p w14:paraId="6132738C" w14:textId="77777777" w:rsidR="00F25621" w:rsidRDefault="00F25621" w:rsidP="00661A83">
      <w:pPr>
        <w:spacing w:after="120"/>
        <w:jc w:val="center"/>
        <w:rPr>
          <w:rFonts w:ascii="Bookman Old Style" w:hAnsi="Bookman Old Style" w:cs="Arial"/>
          <w:b/>
          <w:lang w:val="sv-SE"/>
        </w:rPr>
      </w:pPr>
    </w:p>
    <w:p w14:paraId="6787A2BD" w14:textId="77777777" w:rsidR="00F25621" w:rsidRDefault="00F25621" w:rsidP="00661A83">
      <w:pPr>
        <w:spacing w:after="120"/>
        <w:jc w:val="center"/>
        <w:rPr>
          <w:rFonts w:ascii="Bookman Old Style" w:hAnsi="Bookman Old Style" w:cs="Arial"/>
          <w:b/>
          <w:lang w:val="sv-SE"/>
        </w:rPr>
      </w:pPr>
    </w:p>
    <w:p w14:paraId="597B278B" w14:textId="77777777" w:rsidR="00F25621" w:rsidRDefault="00F25621" w:rsidP="00661A83">
      <w:pPr>
        <w:spacing w:after="120"/>
        <w:jc w:val="center"/>
        <w:rPr>
          <w:rFonts w:ascii="Bookman Old Style" w:hAnsi="Bookman Old Style" w:cs="Arial"/>
          <w:b/>
          <w:lang w:val="sv-SE"/>
        </w:rPr>
      </w:pPr>
    </w:p>
    <w:p w14:paraId="64A8D523" w14:textId="77777777" w:rsidR="00F25621" w:rsidRDefault="00F25621" w:rsidP="00661A83">
      <w:pPr>
        <w:spacing w:after="120"/>
        <w:jc w:val="center"/>
        <w:rPr>
          <w:rFonts w:ascii="Bookman Old Style" w:hAnsi="Bookman Old Style" w:cs="Arial"/>
          <w:b/>
          <w:lang w:val="sv-SE"/>
        </w:rPr>
      </w:pPr>
    </w:p>
    <w:p w14:paraId="3C059128" w14:textId="77777777" w:rsidR="00F25621" w:rsidRDefault="00F25621" w:rsidP="00661A83">
      <w:pPr>
        <w:spacing w:after="120"/>
        <w:jc w:val="center"/>
        <w:rPr>
          <w:rFonts w:ascii="Bookman Old Style" w:hAnsi="Bookman Old Style" w:cs="Arial"/>
          <w:b/>
          <w:lang w:val="sv-SE"/>
        </w:rPr>
      </w:pPr>
    </w:p>
    <w:p w14:paraId="3C9E8585" w14:textId="77777777" w:rsidR="00F25621" w:rsidRDefault="00F25621" w:rsidP="00661A83">
      <w:pPr>
        <w:spacing w:after="120"/>
        <w:jc w:val="center"/>
        <w:rPr>
          <w:rFonts w:ascii="Bookman Old Style" w:hAnsi="Bookman Old Style" w:cs="Arial"/>
          <w:b/>
          <w:lang w:val="sv-SE"/>
        </w:rPr>
      </w:pPr>
    </w:p>
    <w:p w14:paraId="28751EED" w14:textId="77777777" w:rsidR="00F25621" w:rsidRDefault="00F25621" w:rsidP="00661A83">
      <w:pPr>
        <w:spacing w:after="120"/>
        <w:jc w:val="center"/>
        <w:rPr>
          <w:rFonts w:ascii="Bookman Old Style" w:hAnsi="Bookman Old Style" w:cs="Arial"/>
          <w:b/>
          <w:lang w:val="sv-SE"/>
        </w:rPr>
      </w:pPr>
    </w:p>
    <w:p w14:paraId="30303B3F" w14:textId="77777777" w:rsidR="00F25621" w:rsidRDefault="00F25621" w:rsidP="00661A83">
      <w:pPr>
        <w:spacing w:after="120"/>
        <w:jc w:val="center"/>
        <w:rPr>
          <w:rFonts w:ascii="Bookman Old Style" w:hAnsi="Bookman Old Style" w:cs="Arial"/>
          <w:b/>
          <w:lang w:val="sv-SE"/>
        </w:rPr>
      </w:pPr>
    </w:p>
    <w:p w14:paraId="455DAEDC" w14:textId="77777777" w:rsidR="00F25621" w:rsidRDefault="00F25621" w:rsidP="00661A83">
      <w:pPr>
        <w:spacing w:after="120"/>
        <w:jc w:val="center"/>
        <w:rPr>
          <w:rFonts w:ascii="Bookman Old Style" w:hAnsi="Bookman Old Style" w:cs="Arial"/>
          <w:b/>
          <w:lang w:val="sv-SE"/>
        </w:rPr>
      </w:pPr>
    </w:p>
    <w:p w14:paraId="360A18FF" w14:textId="77777777" w:rsidR="00F25621" w:rsidRDefault="00F25621" w:rsidP="00661A83">
      <w:pPr>
        <w:spacing w:after="120"/>
        <w:jc w:val="center"/>
        <w:rPr>
          <w:rFonts w:ascii="Bookman Old Style" w:hAnsi="Bookman Old Style" w:cs="Arial"/>
          <w:b/>
          <w:lang w:val="sv-SE"/>
        </w:rPr>
      </w:pPr>
    </w:p>
    <w:p w14:paraId="3C6DB7C4" w14:textId="77777777" w:rsidR="00F25621" w:rsidRDefault="00F25621" w:rsidP="00661A83">
      <w:pPr>
        <w:spacing w:after="120"/>
        <w:jc w:val="center"/>
        <w:rPr>
          <w:rFonts w:ascii="Bookman Old Style" w:hAnsi="Bookman Old Style" w:cs="Arial"/>
          <w:b/>
          <w:lang w:val="sv-SE"/>
        </w:rPr>
      </w:pPr>
    </w:p>
    <w:p w14:paraId="4EA5FE9C" w14:textId="7ADB7CAB" w:rsidR="00F66A6A" w:rsidRDefault="00E34108" w:rsidP="00F66A6A">
      <w:pPr>
        <w:tabs>
          <w:tab w:val="left" w:pos="2835"/>
          <w:tab w:val="left" w:pos="5580"/>
        </w:tabs>
        <w:spacing w:line="360" w:lineRule="auto"/>
        <w:ind w:left="4968" w:right="302"/>
        <w:rPr>
          <w:rFonts w:ascii="Bookman Old Style" w:hAnsi="Bookman Old Style" w:cstheme="minorHAnsi"/>
          <w:color w:val="000000" w:themeColor="text1"/>
        </w:rPr>
      </w:pPr>
      <w:r>
        <w:rPr>
          <w:rFonts w:ascii="Bookman Old Style" w:hAnsi="Bookman Old Style" w:cstheme="minorHAnsi"/>
          <w:noProof/>
          <w:color w:val="000000" w:themeColor="text1"/>
        </w:rPr>
        <mc:AlternateContent>
          <mc:Choice Requires="wps">
            <w:drawing>
              <wp:anchor distT="0" distB="0" distL="114300" distR="114300" simplePos="0" relativeHeight="251676672" behindDoc="0" locked="0" layoutInCell="1" allowOverlap="1" wp14:anchorId="6A5A3DD8" wp14:editId="15FA5568">
                <wp:simplePos x="0" y="0"/>
                <wp:positionH relativeFrom="column">
                  <wp:posOffset>242570</wp:posOffset>
                </wp:positionH>
                <wp:positionV relativeFrom="paragraph">
                  <wp:posOffset>125095</wp:posOffset>
                </wp:positionV>
                <wp:extent cx="2752725" cy="1265555"/>
                <wp:effectExtent l="0" t="0" r="0" b="0"/>
                <wp:wrapNone/>
                <wp:docPr id="29" name="Rectangle 29"/>
                <wp:cNvGraphicFramePr/>
                <a:graphic xmlns:a="http://schemas.openxmlformats.org/drawingml/2006/main">
                  <a:graphicData uri="http://schemas.microsoft.com/office/word/2010/wordprocessingShape">
                    <wps:wsp>
                      <wps:cNvSpPr/>
                      <wps:spPr>
                        <a:xfrm>
                          <a:off x="0" y="0"/>
                          <a:ext cx="2752725" cy="1265555"/>
                        </a:xfrm>
                        <a:prstGeom prst="rect">
                          <a:avLst/>
                        </a:prstGeom>
                        <a:noFill/>
                        <a:ln w="1905">
                          <a:noFill/>
                        </a:ln>
                      </wps:spPr>
                      <wps:style>
                        <a:lnRef idx="2">
                          <a:schemeClr val="dk1"/>
                        </a:lnRef>
                        <a:fillRef idx="1">
                          <a:schemeClr val="lt1"/>
                        </a:fillRef>
                        <a:effectRef idx="0">
                          <a:schemeClr val="dk1"/>
                        </a:effectRef>
                        <a:fontRef idx="minor">
                          <a:schemeClr val="dk1"/>
                        </a:fontRef>
                      </wps:style>
                      <wps:txbx>
                        <w:txbxContent>
                          <w:tbl>
                            <w:tblPr>
                              <w:tblStyle w:val="TableGrid"/>
                              <w:tblW w:w="0" w:type="auto"/>
                              <w:tblLayout w:type="fixed"/>
                              <w:tblLook w:val="04A0" w:firstRow="1" w:lastRow="0" w:firstColumn="1" w:lastColumn="0" w:noHBand="0" w:noVBand="1"/>
                            </w:tblPr>
                            <w:tblGrid>
                              <w:gridCol w:w="2718"/>
                              <w:gridCol w:w="1440"/>
                            </w:tblGrid>
                            <w:tr w:rsidR="00513A4C" w14:paraId="159ADEFA" w14:textId="77777777" w:rsidTr="00E34108">
                              <w:tc>
                                <w:tcPr>
                                  <w:tcW w:w="4158" w:type="dxa"/>
                                  <w:gridSpan w:val="2"/>
                                </w:tcPr>
                                <w:p w14:paraId="4743F856" w14:textId="757C9698" w:rsidR="00513A4C" w:rsidRPr="00E34108" w:rsidRDefault="00513A4C" w:rsidP="00835FBC">
                                  <w:pPr>
                                    <w:jc w:val="center"/>
                                    <w:rPr>
                                      <w:rFonts w:ascii="Bookman Old Style" w:hAnsi="Bookman Old Style"/>
                                    </w:rPr>
                                  </w:pPr>
                                  <w:r w:rsidRPr="00E34108">
                                    <w:rPr>
                                      <w:rFonts w:ascii="Bookman Old Style" w:hAnsi="Bookman Old Style"/>
                                    </w:rPr>
                                    <w:t>TELAH DIKOORDINASIKAN</w:t>
                                  </w:r>
                                </w:p>
                              </w:tc>
                            </w:tr>
                            <w:tr w:rsidR="00513A4C" w14:paraId="085427DB" w14:textId="77777777" w:rsidTr="00E34108">
                              <w:tc>
                                <w:tcPr>
                                  <w:tcW w:w="2718" w:type="dxa"/>
                                </w:tcPr>
                                <w:p w14:paraId="7168C73A" w14:textId="413CD678" w:rsidR="00513A4C" w:rsidRPr="00E34108" w:rsidRDefault="00513A4C" w:rsidP="00835FBC">
                                  <w:pPr>
                                    <w:jc w:val="center"/>
                                    <w:rPr>
                                      <w:rFonts w:ascii="Bookman Old Style" w:hAnsi="Bookman Old Style"/>
                                    </w:rPr>
                                  </w:pPr>
                                  <w:r w:rsidRPr="00E34108">
                                    <w:rPr>
                                      <w:rFonts w:ascii="Bookman Old Style" w:hAnsi="Bookman Old Style"/>
                                    </w:rPr>
                                    <w:t>PEJABAT</w:t>
                                  </w:r>
                                </w:p>
                              </w:tc>
                              <w:tc>
                                <w:tcPr>
                                  <w:tcW w:w="1440" w:type="dxa"/>
                                </w:tcPr>
                                <w:p w14:paraId="5BAFF4EE" w14:textId="55FC8100" w:rsidR="00513A4C" w:rsidRPr="00835FBC" w:rsidRDefault="00513A4C" w:rsidP="00835FBC">
                                  <w:pPr>
                                    <w:jc w:val="center"/>
                                    <w:rPr>
                                      <w:rFonts w:ascii="Bookman Old Style" w:hAnsi="Bookman Old Style"/>
                                    </w:rPr>
                                  </w:pPr>
                                  <w:r>
                                    <w:rPr>
                                      <w:rFonts w:ascii="Bookman Old Style" w:hAnsi="Bookman Old Style"/>
                                    </w:rPr>
                                    <w:t>PARAF</w:t>
                                  </w:r>
                                </w:p>
                              </w:tc>
                            </w:tr>
                            <w:tr w:rsidR="00513A4C" w14:paraId="1FD3FEAB" w14:textId="77777777" w:rsidTr="00E34108">
                              <w:tc>
                                <w:tcPr>
                                  <w:tcW w:w="2718" w:type="dxa"/>
                                </w:tcPr>
                                <w:p w14:paraId="39ABB278" w14:textId="77777777" w:rsidR="00513A4C" w:rsidRPr="00E34108" w:rsidRDefault="00513A4C" w:rsidP="00835FBC">
                                  <w:pPr>
                                    <w:pStyle w:val="ListParagraph"/>
                                    <w:numPr>
                                      <w:ilvl w:val="0"/>
                                      <w:numId w:val="48"/>
                                    </w:numPr>
                                    <w:spacing w:before="120"/>
                                    <w:ind w:left="360"/>
                                    <w:rPr>
                                      <w:rFonts w:ascii="Bookman Old Style" w:hAnsi="Bookman Old Style"/>
                                    </w:rPr>
                                  </w:pPr>
                                  <w:r w:rsidRPr="00E34108">
                                    <w:rPr>
                                      <w:rFonts w:ascii="Bookman Old Style" w:hAnsi="Bookman Old Style"/>
                                    </w:rPr>
                                    <w:t>Asisten I</w:t>
                                  </w:r>
                                </w:p>
                                <w:p w14:paraId="1C5CEA52" w14:textId="77777777" w:rsidR="00513A4C" w:rsidRPr="00E34108" w:rsidRDefault="00513A4C" w:rsidP="00835FBC">
                                  <w:pPr>
                                    <w:pStyle w:val="ListParagraph"/>
                                    <w:ind w:left="360"/>
                                    <w:rPr>
                                      <w:rFonts w:ascii="Bookman Old Style" w:hAnsi="Bookman Old Style"/>
                                    </w:rPr>
                                  </w:pPr>
                                </w:p>
                                <w:p w14:paraId="01253D8D" w14:textId="1FAD9331" w:rsidR="00513A4C" w:rsidRPr="00E34108" w:rsidRDefault="00513A4C" w:rsidP="00835FBC">
                                  <w:pPr>
                                    <w:pStyle w:val="ListParagraph"/>
                                    <w:numPr>
                                      <w:ilvl w:val="0"/>
                                      <w:numId w:val="48"/>
                                    </w:numPr>
                                    <w:ind w:left="360"/>
                                    <w:rPr>
                                      <w:rFonts w:ascii="Bookman Old Style" w:hAnsi="Bookman Old Style"/>
                                    </w:rPr>
                                  </w:pPr>
                                  <w:r w:rsidRPr="00E34108">
                                    <w:rPr>
                                      <w:rFonts w:ascii="Bookman Old Style" w:hAnsi="Bookman Old Style"/>
                                    </w:rPr>
                                    <w:t>Kadiskominfo</w:t>
                                  </w:r>
                                </w:p>
                                <w:p w14:paraId="7EFB4BE2" w14:textId="60F472CD" w:rsidR="00513A4C" w:rsidRPr="00E34108" w:rsidRDefault="00513A4C" w:rsidP="00E34108">
                                  <w:pPr>
                                    <w:pStyle w:val="ListParagraph"/>
                                    <w:ind w:left="360"/>
                                    <w:rPr>
                                      <w:rFonts w:ascii="Bookman Old Style" w:hAnsi="Bookman Old Style"/>
                                    </w:rPr>
                                  </w:pPr>
                                </w:p>
                              </w:tc>
                              <w:tc>
                                <w:tcPr>
                                  <w:tcW w:w="1440" w:type="dxa"/>
                                </w:tcPr>
                                <w:p w14:paraId="099B2480" w14:textId="77777777" w:rsidR="00513A4C" w:rsidRPr="00835FBC" w:rsidRDefault="00513A4C" w:rsidP="00835FBC">
                                  <w:pPr>
                                    <w:jc w:val="center"/>
                                    <w:rPr>
                                      <w:rFonts w:ascii="Bookman Old Style" w:hAnsi="Bookman Old Style"/>
                                    </w:rPr>
                                  </w:pPr>
                                </w:p>
                              </w:tc>
                            </w:tr>
                          </w:tbl>
                          <w:p w14:paraId="4312BDA6" w14:textId="77777777" w:rsidR="00513A4C" w:rsidRDefault="00513A4C" w:rsidP="00835F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28" style="position:absolute;left:0;text-align:left;margin-left:19.1pt;margin-top:9.85pt;width:216.75pt;height:99.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" filled="f" stroked="f" strokeweight=".15pt">
                <v:textbox>
                  <w:txbxContent>
                    <w:tbl>
                      <w:tblPr>
                        <w:tblStyle w:val="TableGrid"/>
                        <w:tblW w:w="0" w:type="auto"/>
                        <w:tblLayout w:type="fixed"/>
                        <w:tblLook w:val="04A0" w:firstRow="1" w:lastRow="0" w:firstColumn="1" w:lastColumn="0" w:noHBand="0" w:noVBand="1"/>
                      </w:tblPr>
                      <w:tblGrid>
                        <w:gridCol w:w="2718"/>
                        <w:gridCol w:w="1440"/>
                      </w:tblGrid>
                      <w:tr w:rsidR="00513A4C" w14:paraId="159ADEFA" w14:textId="77777777" w:rsidTr="00E34108">
                        <w:tc>
                          <w:tcPr>
                            <w:tcW w:w="4158" w:type="dxa"/>
                            <w:gridSpan w:val="2"/>
                          </w:tcPr>
                          <w:p w14:paraId="4743F856" w14:textId="757C9698" w:rsidR="00513A4C" w:rsidRPr="00E34108" w:rsidRDefault="00513A4C" w:rsidP="00835FBC">
                            <w:pPr>
                              <w:jc w:val="center"/>
                              <w:rPr>
                                <w:rFonts w:ascii="Bookman Old Style" w:hAnsi="Bookman Old Style"/>
                              </w:rPr>
                            </w:pPr>
                            <w:r w:rsidRPr="00E34108">
                              <w:rPr>
                                <w:rFonts w:ascii="Bookman Old Style" w:hAnsi="Bookman Old Style"/>
                              </w:rPr>
                              <w:t>TELAH DIKOORDINASIKAN</w:t>
                            </w:r>
                          </w:p>
                        </w:tc>
                      </w:tr>
                      <w:tr w:rsidR="00513A4C" w14:paraId="085427DB" w14:textId="77777777" w:rsidTr="00E34108">
                        <w:tc>
                          <w:tcPr>
                            <w:tcW w:w="2718" w:type="dxa"/>
                          </w:tcPr>
                          <w:p w14:paraId="7168C73A" w14:textId="413CD678" w:rsidR="00513A4C" w:rsidRPr="00E34108" w:rsidRDefault="00513A4C" w:rsidP="00835FBC">
                            <w:pPr>
                              <w:jc w:val="center"/>
                              <w:rPr>
                                <w:rFonts w:ascii="Bookman Old Style" w:hAnsi="Bookman Old Style"/>
                              </w:rPr>
                            </w:pPr>
                            <w:r w:rsidRPr="00E34108">
                              <w:rPr>
                                <w:rFonts w:ascii="Bookman Old Style" w:hAnsi="Bookman Old Style"/>
                              </w:rPr>
                              <w:t>PEJABAT</w:t>
                            </w:r>
                          </w:p>
                        </w:tc>
                        <w:tc>
                          <w:tcPr>
                            <w:tcW w:w="1440" w:type="dxa"/>
                          </w:tcPr>
                          <w:p w14:paraId="5BAFF4EE" w14:textId="55FC8100" w:rsidR="00513A4C" w:rsidRPr="00835FBC" w:rsidRDefault="00513A4C" w:rsidP="00835FBC">
                            <w:pPr>
                              <w:jc w:val="center"/>
                              <w:rPr>
                                <w:rFonts w:ascii="Bookman Old Style" w:hAnsi="Bookman Old Style"/>
                              </w:rPr>
                            </w:pPr>
                            <w:r>
                              <w:rPr>
                                <w:rFonts w:ascii="Bookman Old Style" w:hAnsi="Bookman Old Style"/>
                              </w:rPr>
                              <w:t>PARAF</w:t>
                            </w:r>
                          </w:p>
                        </w:tc>
                      </w:tr>
                      <w:tr w:rsidR="00513A4C" w14:paraId="1FD3FEAB" w14:textId="77777777" w:rsidTr="00E34108">
                        <w:tc>
                          <w:tcPr>
                            <w:tcW w:w="2718" w:type="dxa"/>
                          </w:tcPr>
                          <w:p w14:paraId="39ABB278" w14:textId="77777777" w:rsidR="00513A4C" w:rsidRPr="00E34108" w:rsidRDefault="00513A4C" w:rsidP="00835FBC">
                            <w:pPr>
                              <w:pStyle w:val="ListParagraph"/>
                              <w:numPr>
                                <w:ilvl w:val="0"/>
                                <w:numId w:val="48"/>
                              </w:numPr>
                              <w:spacing w:before="120"/>
                              <w:ind w:left="360"/>
                              <w:rPr>
                                <w:rFonts w:ascii="Bookman Old Style" w:hAnsi="Bookman Old Style"/>
                              </w:rPr>
                            </w:pPr>
                            <w:r w:rsidRPr="00E34108">
                              <w:rPr>
                                <w:rFonts w:ascii="Bookman Old Style" w:hAnsi="Bookman Old Style"/>
                              </w:rPr>
                              <w:t>Asisten I</w:t>
                            </w:r>
                          </w:p>
                          <w:p w14:paraId="1C5CEA52" w14:textId="77777777" w:rsidR="00513A4C" w:rsidRPr="00E34108" w:rsidRDefault="00513A4C" w:rsidP="00835FBC">
                            <w:pPr>
                              <w:pStyle w:val="ListParagraph"/>
                              <w:ind w:left="360"/>
                              <w:rPr>
                                <w:rFonts w:ascii="Bookman Old Style" w:hAnsi="Bookman Old Style"/>
                              </w:rPr>
                            </w:pPr>
                          </w:p>
                          <w:p w14:paraId="01253D8D" w14:textId="1FAD9331" w:rsidR="00513A4C" w:rsidRPr="00E34108" w:rsidRDefault="00513A4C" w:rsidP="00835FBC">
                            <w:pPr>
                              <w:pStyle w:val="ListParagraph"/>
                              <w:numPr>
                                <w:ilvl w:val="0"/>
                                <w:numId w:val="48"/>
                              </w:numPr>
                              <w:ind w:left="360"/>
                              <w:rPr>
                                <w:rFonts w:ascii="Bookman Old Style" w:hAnsi="Bookman Old Style"/>
                              </w:rPr>
                            </w:pPr>
                            <w:r w:rsidRPr="00E34108">
                              <w:rPr>
                                <w:rFonts w:ascii="Bookman Old Style" w:hAnsi="Bookman Old Style"/>
                              </w:rPr>
                              <w:t>Kadiskominfo</w:t>
                            </w:r>
                          </w:p>
                          <w:p w14:paraId="7EFB4BE2" w14:textId="60F472CD" w:rsidR="00513A4C" w:rsidRPr="00E34108" w:rsidRDefault="00513A4C" w:rsidP="00E34108">
                            <w:pPr>
                              <w:pStyle w:val="ListParagraph"/>
                              <w:ind w:left="360"/>
                              <w:rPr>
                                <w:rFonts w:ascii="Bookman Old Style" w:hAnsi="Bookman Old Style"/>
                              </w:rPr>
                            </w:pPr>
                          </w:p>
                        </w:tc>
                        <w:tc>
                          <w:tcPr>
                            <w:tcW w:w="1440" w:type="dxa"/>
                          </w:tcPr>
                          <w:p w14:paraId="099B2480" w14:textId="77777777" w:rsidR="00513A4C" w:rsidRPr="00835FBC" w:rsidRDefault="00513A4C" w:rsidP="00835FBC">
                            <w:pPr>
                              <w:jc w:val="center"/>
                              <w:rPr>
                                <w:rFonts w:ascii="Bookman Old Style" w:hAnsi="Bookman Old Style"/>
                              </w:rPr>
                            </w:pPr>
                          </w:p>
                        </w:tc>
                      </w:tr>
                    </w:tbl>
                    <w:p w14:paraId="4312BDA6" w14:textId="77777777" w:rsidR="00513A4C" w:rsidRDefault="00513A4C" w:rsidP="00835FBC">
                      <w:pPr>
                        <w:jc w:val="center"/>
                      </w:pPr>
                    </w:p>
                  </w:txbxContent>
                </v:textbox>
              </v:rect>
            </w:pict>
          </mc:Fallback>
        </mc:AlternateContent>
      </w:r>
    </w:p>
    <w:p w14:paraId="6B54FE67" w14:textId="750C7B1A" w:rsidR="00F66A6A" w:rsidRPr="00D25464" w:rsidRDefault="00F66A6A" w:rsidP="00E34108">
      <w:pPr>
        <w:tabs>
          <w:tab w:val="left" w:pos="2835"/>
          <w:tab w:val="left" w:pos="5580"/>
        </w:tabs>
        <w:spacing w:line="360" w:lineRule="auto"/>
        <w:ind w:left="5580" w:right="302"/>
        <w:rPr>
          <w:rFonts w:ascii="Bookman Old Style" w:hAnsi="Bookman Old Style" w:cstheme="minorHAnsi"/>
          <w:color w:val="000000" w:themeColor="text1"/>
        </w:rPr>
      </w:pPr>
      <w:proofErr w:type="gramStart"/>
      <w:r w:rsidRPr="00D25464">
        <w:rPr>
          <w:rFonts w:ascii="Bookman Old Style" w:hAnsi="Bookman Old Style" w:cstheme="minorHAnsi"/>
          <w:color w:val="000000" w:themeColor="text1"/>
        </w:rPr>
        <w:t xml:space="preserve">BUPATI  </w:t>
      </w:r>
      <w:r>
        <w:rPr>
          <w:rFonts w:ascii="Bookman Old Style" w:hAnsi="Bookman Old Style" w:cstheme="minorHAnsi"/>
          <w:color w:val="000000" w:themeColor="text1"/>
        </w:rPr>
        <w:t>KARANGANYAR</w:t>
      </w:r>
      <w:proofErr w:type="gramEnd"/>
      <w:r>
        <w:rPr>
          <w:rFonts w:ascii="Bookman Old Style" w:hAnsi="Bookman Old Style" w:cstheme="minorHAnsi"/>
          <w:color w:val="000000" w:themeColor="text1"/>
        </w:rPr>
        <w:t>,</w:t>
      </w:r>
    </w:p>
    <w:p w14:paraId="36B0A5BD" w14:textId="77777777" w:rsidR="00F66A6A" w:rsidRDefault="00F66A6A" w:rsidP="00E34108">
      <w:pPr>
        <w:tabs>
          <w:tab w:val="left" w:pos="2835"/>
          <w:tab w:val="left" w:pos="5580"/>
        </w:tabs>
        <w:spacing w:line="360" w:lineRule="auto"/>
        <w:ind w:left="5580" w:right="302"/>
        <w:rPr>
          <w:rFonts w:ascii="Bookman Old Style" w:hAnsi="Bookman Old Style" w:cstheme="minorHAnsi"/>
          <w:b/>
          <w:color w:val="000000" w:themeColor="text1"/>
        </w:rPr>
      </w:pPr>
    </w:p>
    <w:p w14:paraId="31D301ED" w14:textId="77777777" w:rsidR="00F66A6A" w:rsidRPr="00462B0E" w:rsidRDefault="00F66A6A" w:rsidP="00E34108">
      <w:pPr>
        <w:tabs>
          <w:tab w:val="left" w:pos="2835"/>
          <w:tab w:val="left" w:pos="5580"/>
        </w:tabs>
        <w:spacing w:line="360" w:lineRule="auto"/>
        <w:ind w:left="5580" w:right="302"/>
        <w:rPr>
          <w:rFonts w:ascii="Bookman Old Style" w:hAnsi="Bookman Old Style" w:cstheme="minorHAnsi"/>
          <w:b/>
          <w:color w:val="000000" w:themeColor="text1"/>
        </w:rPr>
      </w:pPr>
    </w:p>
    <w:p w14:paraId="17C27504" w14:textId="7714B0E7" w:rsidR="00F25621" w:rsidRDefault="00F66A6A" w:rsidP="00E34108">
      <w:pPr>
        <w:tabs>
          <w:tab w:val="left" w:pos="2835"/>
          <w:tab w:val="left" w:pos="5580"/>
        </w:tabs>
        <w:spacing w:line="360" w:lineRule="auto"/>
        <w:ind w:left="5580" w:right="302"/>
        <w:rPr>
          <w:rFonts w:ascii="Bookman Old Style" w:hAnsi="Bookman Old Style" w:cs="Arial"/>
          <w:b/>
          <w:lang w:val="sv-SE"/>
        </w:rPr>
      </w:pPr>
      <w:r>
        <w:rPr>
          <w:rFonts w:ascii="Bookman Old Style" w:hAnsi="Bookman Old Style" w:cstheme="minorHAnsi"/>
          <w:color w:val="000000" w:themeColor="text1"/>
        </w:rPr>
        <w:t>JULIYATMONO</w:t>
      </w:r>
    </w:p>
    <w:p w14:paraId="43179EAE" w14:textId="77FC9E68" w:rsidR="00661A83" w:rsidRPr="00804942" w:rsidRDefault="00661A83" w:rsidP="00661A83">
      <w:pPr>
        <w:spacing w:line="360" w:lineRule="auto"/>
        <w:jc w:val="center"/>
        <w:rPr>
          <w:rFonts w:ascii="Bookman Old Style" w:hAnsi="Bookman Old Style" w:cstheme="minorHAnsi"/>
          <w:bCs/>
          <w:color w:val="000000" w:themeColor="text1"/>
        </w:rPr>
      </w:pPr>
    </w:p>
    <w:p w14:paraId="7648757F" w14:textId="77777777" w:rsidR="00661A83" w:rsidRDefault="00661A83" w:rsidP="00661A83">
      <w:pPr>
        <w:rPr>
          <w:rFonts w:ascii="Bookman Old Style" w:hAnsi="Bookman Old Style" w:cstheme="minorHAnsi"/>
          <w:b/>
          <w:bCs/>
          <w:color w:val="000000" w:themeColor="text1"/>
        </w:rPr>
      </w:pPr>
    </w:p>
    <w:p w14:paraId="4054AEF1" w14:textId="77777777" w:rsidR="00657FEE" w:rsidRPr="00804942" w:rsidRDefault="00657FEE" w:rsidP="00657FEE">
      <w:pPr>
        <w:spacing w:line="360" w:lineRule="auto"/>
        <w:ind w:left="4320" w:firstLine="720"/>
        <w:rPr>
          <w:rFonts w:ascii="Bookman Old Style" w:hAnsi="Bookman Old Style" w:cstheme="minorHAnsi"/>
          <w:color w:val="000000" w:themeColor="text1"/>
        </w:rPr>
      </w:pPr>
      <w:r>
        <w:rPr>
          <w:rFonts w:ascii="Bookman Old Style" w:hAnsi="Bookman Old Style" w:cstheme="minorHAnsi"/>
          <w:color w:val="000000" w:themeColor="text1"/>
          <w:lang w:val="id-ID"/>
        </w:rPr>
        <w:t>LAMPIRAN I</w:t>
      </w:r>
      <w:r>
        <w:rPr>
          <w:rFonts w:ascii="Bookman Old Style" w:hAnsi="Bookman Old Style" w:cstheme="minorHAnsi"/>
          <w:color w:val="000000" w:themeColor="text1"/>
        </w:rPr>
        <w:t>II</w:t>
      </w:r>
    </w:p>
    <w:p w14:paraId="0BC83C4E" w14:textId="77777777" w:rsidR="00657FEE" w:rsidRPr="007C6705" w:rsidRDefault="00657FEE" w:rsidP="00657FEE">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 xml:space="preserve">PERATURAN BUPATI KARANGANYAR </w:t>
      </w:r>
    </w:p>
    <w:p w14:paraId="1BBE2D44" w14:textId="77777777" w:rsidR="00657FEE" w:rsidRPr="007C6705" w:rsidRDefault="00657FEE" w:rsidP="00657FEE">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NOMOR .......... TAHUN ........</w:t>
      </w:r>
    </w:p>
    <w:p w14:paraId="69DB54A1" w14:textId="77777777" w:rsidR="00657FEE" w:rsidRDefault="00657FEE" w:rsidP="00657FEE">
      <w:pPr>
        <w:spacing w:line="360" w:lineRule="auto"/>
        <w:ind w:left="4320" w:firstLine="720"/>
        <w:rPr>
          <w:rFonts w:ascii="Bookman Old Style" w:hAnsi="Bookman Old Style" w:cstheme="minorHAnsi"/>
          <w:color w:val="000000" w:themeColor="text1"/>
        </w:rPr>
      </w:pPr>
      <w:r w:rsidRPr="007C6705">
        <w:rPr>
          <w:rFonts w:ascii="Bookman Old Style" w:hAnsi="Bookman Old Style" w:cstheme="minorHAnsi"/>
          <w:color w:val="000000" w:themeColor="text1"/>
          <w:lang w:val="id-ID"/>
        </w:rPr>
        <w:t xml:space="preserve">TENTANG </w:t>
      </w:r>
    </w:p>
    <w:p w14:paraId="1E4A96E8" w14:textId="77777777" w:rsidR="00657FEE" w:rsidRPr="007C6705" w:rsidRDefault="00657FEE" w:rsidP="00657FEE">
      <w:pPr>
        <w:spacing w:line="360" w:lineRule="auto"/>
        <w:ind w:left="5054" w:hanging="14"/>
        <w:rPr>
          <w:rFonts w:ascii="Bookman Old Style" w:hAnsi="Bookman Old Style" w:cstheme="minorHAnsi"/>
          <w:color w:val="000000" w:themeColor="text1"/>
        </w:rPr>
      </w:pPr>
      <w:r w:rsidRPr="007C6705">
        <w:rPr>
          <w:rFonts w:ascii="Bookman Old Style" w:hAnsi="Bookman Old Style" w:cstheme="minorHAnsi"/>
          <w:color w:val="000000" w:themeColor="text1"/>
        </w:rPr>
        <w:t>PENYELENGGARAAN INFRASTRUKTUR TELEKOMUNIKASI PASIF</w:t>
      </w:r>
    </w:p>
    <w:p w14:paraId="695615BF" w14:textId="77777777" w:rsidR="00657FEE" w:rsidRDefault="00657FEE" w:rsidP="00550AD9">
      <w:pPr>
        <w:jc w:val="center"/>
        <w:rPr>
          <w:rFonts w:ascii="Bookman Old Style" w:hAnsi="Bookman Old Style" w:cstheme="minorHAnsi"/>
          <w:color w:val="000000" w:themeColor="text1"/>
          <w:spacing w:val="-4"/>
          <w:w w:val="105"/>
        </w:rPr>
      </w:pPr>
    </w:p>
    <w:p w14:paraId="386F7524" w14:textId="77777777" w:rsidR="003278BE" w:rsidRDefault="003278BE" w:rsidP="00550AD9">
      <w:pPr>
        <w:jc w:val="center"/>
        <w:rPr>
          <w:rFonts w:ascii="Bookman Old Style" w:hAnsi="Bookman Old Style" w:cstheme="minorHAnsi"/>
          <w:color w:val="000000" w:themeColor="text1"/>
          <w:spacing w:val="-4"/>
          <w:w w:val="105"/>
        </w:rPr>
      </w:pPr>
    </w:p>
    <w:p w14:paraId="2D5DF60A" w14:textId="7688510A" w:rsidR="00E311B3" w:rsidRPr="007C6045" w:rsidRDefault="00657FEE" w:rsidP="007C6045">
      <w:pPr>
        <w:pStyle w:val="ListParagraph"/>
        <w:numPr>
          <w:ilvl w:val="3"/>
          <w:numId w:val="1"/>
        </w:numPr>
        <w:rPr>
          <w:rFonts w:ascii="Bookman Old Style" w:hAnsi="Bookman Old Style" w:cstheme="minorHAnsi"/>
          <w:b/>
          <w:bCs/>
          <w:color w:val="000000" w:themeColor="text1"/>
        </w:rPr>
      </w:pPr>
      <w:r w:rsidRPr="007C6045">
        <w:rPr>
          <w:rFonts w:ascii="Bookman Old Style" w:hAnsi="Bookman Old Style" w:cstheme="minorHAnsi"/>
          <w:color w:val="000000" w:themeColor="text1"/>
          <w:spacing w:val="-4"/>
          <w:w w:val="105"/>
        </w:rPr>
        <w:t>STANDARISASI BENTUK MENARA MACROCELL</w:t>
      </w:r>
    </w:p>
    <w:p w14:paraId="08B4B3E1" w14:textId="77777777" w:rsidR="00E311B3" w:rsidRDefault="00E311B3" w:rsidP="003278BE">
      <w:pPr>
        <w:rPr>
          <w:rFonts w:ascii="Bookman Old Style" w:hAnsi="Bookman Old Style" w:cstheme="minorHAnsi"/>
          <w:b/>
          <w:bCs/>
          <w:color w:val="000000" w:themeColor="text1"/>
        </w:rPr>
      </w:pPr>
    </w:p>
    <w:p w14:paraId="097066FD" w14:textId="77777777" w:rsidR="00017DA9" w:rsidRDefault="00017DA9" w:rsidP="00017DA9">
      <w:pPr>
        <w:pStyle w:val="ListParagraph"/>
        <w:numPr>
          <w:ilvl w:val="3"/>
          <w:numId w:val="38"/>
        </w:numPr>
        <w:ind w:left="810" w:hanging="450"/>
        <w:rPr>
          <w:rFonts w:ascii="Bookman Old Style" w:hAnsi="Bookman Old Style" w:cstheme="minorHAnsi"/>
          <w:bCs/>
          <w:color w:val="000000" w:themeColor="text1"/>
        </w:rPr>
      </w:pPr>
      <w:r>
        <w:rPr>
          <w:rFonts w:ascii="Bookman Old Style" w:hAnsi="Bookman Old Style" w:cstheme="minorHAnsi"/>
          <w:bCs/>
          <w:color w:val="000000" w:themeColor="text1"/>
        </w:rPr>
        <w:t>Menara Macrocell Konvensional</w:t>
      </w:r>
    </w:p>
    <w:p w14:paraId="460F5AC5" w14:textId="77777777" w:rsidR="003278BE" w:rsidRDefault="003278BE" w:rsidP="003278BE">
      <w:pPr>
        <w:rPr>
          <w:rFonts w:ascii="Bookman Old Style" w:hAnsi="Bookman Old Style" w:cstheme="minorHAnsi"/>
          <w:bCs/>
          <w:color w:val="000000" w:themeColor="text1"/>
        </w:rPr>
      </w:pPr>
    </w:p>
    <w:p w14:paraId="3E50C66E" w14:textId="77777777" w:rsidR="007C6045" w:rsidRDefault="007C6045" w:rsidP="007C6045">
      <w:pPr>
        <w:jc w:val="center"/>
        <w:rPr>
          <w:rFonts w:ascii="Bookman Old Style" w:hAnsi="Bookman Old Style" w:cstheme="minorHAnsi"/>
          <w:bCs/>
          <w:color w:val="000000" w:themeColor="text1"/>
        </w:rPr>
      </w:pPr>
      <w:r w:rsidRPr="00462B0E">
        <w:rPr>
          <w:rFonts w:ascii="Bookman Old Style" w:hAnsi="Bookman Old Style" w:cstheme="minorHAnsi"/>
          <w:noProof/>
        </w:rPr>
        <w:drawing>
          <wp:inline distT="0" distB="0" distL="0" distR="0" wp14:anchorId="1C779389" wp14:editId="5426B23F">
            <wp:extent cx="1752600" cy="4707063"/>
            <wp:effectExtent l="0" t="0" r="0" b="0"/>
            <wp:docPr id="1" name="Picture 26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FA7A316-6A2A-4D58-AA26-AD9F50A8E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69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FA7A316-6A2A-4D58-AA26-AD9F50A8E894}"/>
                        </a:ext>
                      </a:extLst>
                    </pic:cNvPr>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80732"/>
                    <a:stretch/>
                  </pic:blipFill>
                  <pic:spPr bwMode="auto">
                    <a:xfrm>
                      <a:off x="0" y="0"/>
                      <a:ext cx="1755008" cy="4713530"/>
                    </a:xfrm>
                    <a:prstGeom prst="rect">
                      <a:avLst/>
                    </a:prstGeom>
                    <a:noFill/>
                    <a:ln>
                      <a:noFill/>
                    </a:ln>
                    <a:extLst>
                      <a:ext uri="{53640926-AAD7-44D8-BBD7-CCE9431645EC}">
                        <a14:shadowObscured xmlns:a14="http://schemas.microsoft.com/office/drawing/2010/main"/>
                      </a:ext>
                    </a:extLst>
                  </pic:spPr>
                </pic:pic>
              </a:graphicData>
            </a:graphic>
          </wp:inline>
        </w:drawing>
      </w:r>
    </w:p>
    <w:p w14:paraId="3BD95183" w14:textId="77777777" w:rsidR="007C6045" w:rsidRPr="003278BE" w:rsidRDefault="007C6045" w:rsidP="007C6045">
      <w:pPr>
        <w:rPr>
          <w:rFonts w:ascii="Bookman Old Style" w:hAnsi="Bookman Old Style" w:cstheme="minorHAnsi"/>
          <w:bCs/>
          <w:color w:val="000000" w:themeColor="text1"/>
        </w:rPr>
      </w:pPr>
    </w:p>
    <w:p w14:paraId="1B18E97B" w14:textId="77777777" w:rsidR="007C6045" w:rsidRDefault="007C6045" w:rsidP="007C6045">
      <w:pPr>
        <w:jc w:val="center"/>
        <w:rPr>
          <w:rFonts w:ascii="Bookman Old Style" w:hAnsi="Bookman Old Style" w:cstheme="minorHAnsi"/>
          <w:b/>
          <w:bCs/>
          <w:color w:val="000000" w:themeColor="text1"/>
        </w:rPr>
      </w:pPr>
    </w:p>
    <w:p w14:paraId="25C1D3D3" w14:textId="15E8B2D5" w:rsidR="007C6045" w:rsidRDefault="007C6045" w:rsidP="00017DA9">
      <w:pPr>
        <w:pStyle w:val="ListParagraph"/>
        <w:ind w:left="810"/>
        <w:rPr>
          <w:rFonts w:ascii="Bookman Old Style" w:hAnsi="Bookman Old Style" w:cstheme="minorHAnsi"/>
          <w:bCs/>
          <w:color w:val="000000" w:themeColor="text1"/>
        </w:rPr>
      </w:pPr>
      <w:r>
        <w:rPr>
          <w:rFonts w:ascii="Bookman Old Style" w:hAnsi="Bookman Old Style" w:cstheme="minorHAnsi"/>
          <w:bCs/>
          <w:color w:val="000000" w:themeColor="text1"/>
        </w:rPr>
        <w:t>Standarisasi Bentuk Menara Macrocell Konvensional</w:t>
      </w:r>
    </w:p>
    <w:p w14:paraId="17E80BB7" w14:textId="65E69763" w:rsidR="007C6045" w:rsidRPr="003278BE" w:rsidRDefault="007C6045" w:rsidP="00017DA9">
      <w:pPr>
        <w:pStyle w:val="ListParagraph"/>
        <w:numPr>
          <w:ilvl w:val="3"/>
          <w:numId w:val="11"/>
        </w:numPr>
        <w:ind w:left="1260" w:hanging="450"/>
        <w:jc w:val="both"/>
        <w:rPr>
          <w:rFonts w:ascii="Bookman Old Style" w:hAnsi="Bookman Old Style" w:cstheme="minorHAnsi"/>
          <w:noProof/>
          <w:color w:val="000000" w:themeColor="text1"/>
        </w:rPr>
      </w:pPr>
      <w:r w:rsidRPr="003278BE">
        <w:rPr>
          <w:rFonts w:ascii="Bookman Old Style" w:hAnsi="Bookman Old Style" w:cstheme="minorHAnsi"/>
          <w:noProof/>
          <w:color w:val="000000" w:themeColor="text1"/>
        </w:rPr>
        <w:t xml:space="preserve">Tinggi maksimum diijinkan </w:t>
      </w:r>
      <w:r>
        <w:rPr>
          <w:rFonts w:ascii="Bookman Old Style" w:hAnsi="Bookman Old Style" w:cstheme="minorHAnsi"/>
          <w:noProof/>
          <w:color w:val="000000" w:themeColor="text1"/>
        </w:rPr>
        <w:t>72</w:t>
      </w:r>
      <w:r w:rsidRPr="003278BE">
        <w:rPr>
          <w:rFonts w:ascii="Bookman Old Style" w:hAnsi="Bookman Old Style" w:cstheme="minorHAnsi"/>
          <w:noProof/>
          <w:color w:val="000000" w:themeColor="text1"/>
        </w:rPr>
        <w:t xml:space="preserve"> meter</w:t>
      </w:r>
    </w:p>
    <w:p w14:paraId="3C161896" w14:textId="043F1B9A" w:rsidR="007C6045" w:rsidRPr="003278BE" w:rsidRDefault="007C6045" w:rsidP="00017DA9">
      <w:pPr>
        <w:pStyle w:val="ListParagraph"/>
        <w:numPr>
          <w:ilvl w:val="3"/>
          <w:numId w:val="11"/>
        </w:numPr>
        <w:ind w:left="1260" w:hanging="450"/>
        <w:jc w:val="both"/>
        <w:rPr>
          <w:rFonts w:ascii="Bookman Old Style" w:hAnsi="Bookman Old Style" w:cstheme="minorHAnsi"/>
          <w:noProof/>
          <w:color w:val="000000" w:themeColor="text1"/>
        </w:rPr>
      </w:pPr>
      <w:r w:rsidRPr="003278BE">
        <w:rPr>
          <w:rFonts w:ascii="Bookman Old Style" w:hAnsi="Bookman Old Style" w:cstheme="minorHAnsi"/>
          <w:noProof/>
          <w:color w:val="000000" w:themeColor="text1"/>
        </w:rPr>
        <w:t xml:space="preserve">Batas pagar dalam dimensi panjang x lebar = </w:t>
      </w:r>
      <w:r w:rsidR="00017DA9">
        <w:rPr>
          <w:rFonts w:ascii="Bookman Old Style" w:hAnsi="Bookman Old Style" w:cstheme="minorHAnsi"/>
          <w:noProof/>
          <w:color w:val="000000" w:themeColor="text1"/>
        </w:rPr>
        <w:t>10</w:t>
      </w:r>
      <w:r w:rsidRPr="003278BE">
        <w:rPr>
          <w:rFonts w:ascii="Bookman Old Style" w:hAnsi="Bookman Old Style" w:cstheme="minorHAnsi"/>
          <w:noProof/>
          <w:color w:val="000000" w:themeColor="text1"/>
        </w:rPr>
        <w:t xml:space="preserve"> meter x </w:t>
      </w:r>
      <w:r w:rsidR="00017DA9">
        <w:rPr>
          <w:rFonts w:ascii="Bookman Old Style" w:hAnsi="Bookman Old Style" w:cstheme="minorHAnsi"/>
          <w:noProof/>
          <w:color w:val="000000" w:themeColor="text1"/>
        </w:rPr>
        <w:t>10</w:t>
      </w:r>
      <w:r w:rsidRPr="003278BE">
        <w:rPr>
          <w:rFonts w:ascii="Bookman Old Style" w:hAnsi="Bookman Old Style" w:cstheme="minorHAnsi"/>
          <w:noProof/>
          <w:color w:val="000000" w:themeColor="text1"/>
        </w:rPr>
        <w:t xml:space="preserve"> meter</w:t>
      </w:r>
    </w:p>
    <w:p w14:paraId="36BA19AB" w14:textId="18B84F31" w:rsidR="007C6045" w:rsidRPr="003278BE" w:rsidRDefault="00017DA9" w:rsidP="00017DA9">
      <w:pPr>
        <w:pStyle w:val="ListParagraph"/>
        <w:numPr>
          <w:ilvl w:val="3"/>
          <w:numId w:val="11"/>
        </w:numPr>
        <w:ind w:left="1260" w:hanging="450"/>
        <w:jc w:val="both"/>
        <w:rPr>
          <w:rFonts w:ascii="Bookman Old Style" w:hAnsi="Bookman Old Style" w:cstheme="minorHAnsi"/>
          <w:noProof/>
          <w:color w:val="000000" w:themeColor="text1"/>
        </w:rPr>
      </w:pPr>
      <w:r>
        <w:rPr>
          <w:rFonts w:ascii="Bookman Old Style" w:hAnsi="Bookman Old Style" w:cstheme="minorHAnsi"/>
          <w:noProof/>
          <w:color w:val="000000" w:themeColor="text1"/>
        </w:rPr>
        <w:t>Terbangun dari struktur baja bersambung dengan 3 ikatan yang bertumpu pada 3 kaki pondasi atau 4 ikatan ikatan yang bertumpu pada 4 kaki pondasi</w:t>
      </w:r>
    </w:p>
    <w:p w14:paraId="2AA449F2" w14:textId="64CD9818" w:rsidR="003278BE" w:rsidRDefault="003278BE" w:rsidP="003278BE">
      <w:pPr>
        <w:rPr>
          <w:rFonts w:ascii="Bookman Old Style" w:hAnsi="Bookman Old Style" w:cstheme="minorHAnsi"/>
          <w:bCs/>
          <w:color w:val="000000" w:themeColor="text1"/>
        </w:rPr>
      </w:pPr>
    </w:p>
    <w:p w14:paraId="7BB5A4D9" w14:textId="77777777" w:rsidR="003278BE" w:rsidRPr="003278BE" w:rsidRDefault="003278BE" w:rsidP="003278BE">
      <w:pPr>
        <w:rPr>
          <w:rFonts w:ascii="Bookman Old Style" w:hAnsi="Bookman Old Style" w:cstheme="minorHAnsi"/>
          <w:bCs/>
          <w:color w:val="000000" w:themeColor="text1"/>
        </w:rPr>
      </w:pPr>
    </w:p>
    <w:p w14:paraId="176574D7" w14:textId="77777777" w:rsidR="00E311B3" w:rsidRDefault="00E311B3" w:rsidP="00550AD9">
      <w:pPr>
        <w:jc w:val="center"/>
        <w:rPr>
          <w:rFonts w:ascii="Bookman Old Style" w:hAnsi="Bookman Old Style" w:cstheme="minorHAnsi"/>
          <w:b/>
          <w:bCs/>
          <w:color w:val="000000" w:themeColor="text1"/>
        </w:rPr>
      </w:pPr>
    </w:p>
    <w:p w14:paraId="16F810E2" w14:textId="77777777" w:rsidR="003278BE" w:rsidRDefault="003278BE" w:rsidP="00017DA9">
      <w:pPr>
        <w:rPr>
          <w:rFonts w:ascii="Bookman Old Style" w:hAnsi="Bookman Old Style" w:cstheme="minorHAnsi"/>
          <w:b/>
          <w:bCs/>
          <w:color w:val="000000" w:themeColor="text1"/>
        </w:rPr>
      </w:pPr>
    </w:p>
    <w:p w14:paraId="382BA77E" w14:textId="77777777" w:rsidR="00017DA9" w:rsidRDefault="00017DA9" w:rsidP="00017DA9">
      <w:pPr>
        <w:rPr>
          <w:rFonts w:ascii="Bookman Old Style" w:hAnsi="Bookman Old Style" w:cstheme="minorHAnsi"/>
          <w:b/>
          <w:bCs/>
          <w:color w:val="000000" w:themeColor="text1"/>
        </w:rPr>
      </w:pPr>
    </w:p>
    <w:p w14:paraId="7DC54D5C" w14:textId="77777777" w:rsidR="00017DA9" w:rsidRDefault="00017DA9" w:rsidP="00017DA9">
      <w:pPr>
        <w:rPr>
          <w:rFonts w:ascii="Bookman Old Style" w:hAnsi="Bookman Old Style" w:cstheme="minorHAnsi"/>
          <w:b/>
          <w:bCs/>
          <w:color w:val="000000" w:themeColor="text1"/>
        </w:rPr>
      </w:pPr>
    </w:p>
    <w:p w14:paraId="1535B24B" w14:textId="45150A4D" w:rsidR="00017DA9" w:rsidRPr="00017DA9" w:rsidRDefault="00017DA9" w:rsidP="00017DA9">
      <w:pPr>
        <w:pStyle w:val="ListParagraph"/>
        <w:numPr>
          <w:ilvl w:val="3"/>
          <w:numId w:val="38"/>
        </w:numPr>
        <w:ind w:left="810" w:hanging="450"/>
        <w:rPr>
          <w:rFonts w:ascii="Bookman Old Style" w:hAnsi="Bookman Old Style" w:cstheme="minorHAnsi"/>
          <w:b/>
          <w:bCs/>
          <w:color w:val="000000" w:themeColor="text1"/>
        </w:rPr>
      </w:pPr>
      <w:r>
        <w:rPr>
          <w:rFonts w:ascii="Bookman Old Style" w:hAnsi="Bookman Old Style" w:cstheme="minorHAnsi"/>
          <w:bCs/>
          <w:color w:val="000000" w:themeColor="text1"/>
        </w:rPr>
        <w:lastRenderedPageBreak/>
        <w:t>Menara Macrocell</w:t>
      </w:r>
      <w:r w:rsidRPr="003278BE">
        <w:rPr>
          <w:rFonts w:ascii="Bookman Old Style" w:hAnsi="Bookman Old Style" w:cstheme="minorHAnsi"/>
          <w:noProof/>
          <w:color w:val="000000" w:themeColor="text1"/>
          <w:sz w:val="20"/>
        </w:rPr>
        <w:t xml:space="preserve"> </w:t>
      </w:r>
      <w:r w:rsidRPr="003278BE">
        <w:rPr>
          <w:rFonts w:ascii="Bookman Old Style" w:hAnsi="Bookman Old Style" w:cstheme="minorHAnsi"/>
          <w:noProof/>
          <w:color w:val="000000" w:themeColor="text1"/>
        </w:rPr>
        <w:t>Monopole</w:t>
      </w:r>
    </w:p>
    <w:p w14:paraId="25A988EA" w14:textId="77777777" w:rsidR="00017DA9" w:rsidRPr="00017DA9" w:rsidRDefault="00017DA9" w:rsidP="00017DA9">
      <w:pPr>
        <w:pStyle w:val="ListParagraph"/>
        <w:ind w:left="810"/>
        <w:rPr>
          <w:rFonts w:ascii="Bookman Old Style" w:hAnsi="Bookman Old Style" w:cstheme="minorHAnsi"/>
          <w:b/>
          <w:bCs/>
          <w:color w:val="000000" w:themeColor="text1"/>
        </w:rPr>
      </w:pPr>
    </w:p>
    <w:p w14:paraId="45AC63C0" w14:textId="017B98B1" w:rsidR="003278BE" w:rsidRDefault="003278BE" w:rsidP="00550AD9">
      <w:pPr>
        <w:jc w:val="center"/>
        <w:rPr>
          <w:rFonts w:ascii="Bookman Old Style" w:hAnsi="Bookman Old Style" w:cstheme="minorHAnsi"/>
          <w:b/>
          <w:bCs/>
          <w:color w:val="000000" w:themeColor="text1"/>
        </w:rPr>
      </w:pPr>
      <w:r w:rsidRPr="00462B0E">
        <w:rPr>
          <w:rFonts w:ascii="Bookman Old Style" w:hAnsi="Bookman Old Style" w:cstheme="minorHAnsi"/>
          <w:noProof/>
          <w:color w:val="000000" w:themeColor="text1"/>
        </w:rPr>
        <w:drawing>
          <wp:inline distT="0" distB="0" distL="0" distR="0" wp14:anchorId="7D9D6CE7" wp14:editId="1B67D960">
            <wp:extent cx="5641255" cy="5081837"/>
            <wp:effectExtent l="0" t="0" r="0" b="5080"/>
            <wp:docPr id="64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5"/>
                    <pic:cNvPicPr>
                      <a:picLocks noChangeAspect="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8762" t="4233" r="21336" b="6667"/>
                    <a:stretch>
                      <a:fillRect/>
                    </a:stretch>
                  </pic:blipFill>
                  <pic:spPr bwMode="auto">
                    <a:xfrm>
                      <a:off x="0" y="0"/>
                      <a:ext cx="5641255" cy="508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A0AF5D6" w14:textId="77777777" w:rsidR="003278BE" w:rsidRDefault="003278BE" w:rsidP="003278BE">
      <w:pPr>
        <w:pStyle w:val="ListParagraph"/>
        <w:ind w:left="360"/>
        <w:rPr>
          <w:rFonts w:ascii="Bookman Old Style" w:hAnsi="Bookman Old Style" w:cstheme="minorHAnsi"/>
          <w:noProof/>
          <w:color w:val="000000" w:themeColor="text1"/>
        </w:rPr>
      </w:pPr>
    </w:p>
    <w:p w14:paraId="084A3399" w14:textId="77777777" w:rsidR="00017DA9" w:rsidRPr="003278BE" w:rsidRDefault="00017DA9" w:rsidP="003278BE">
      <w:pPr>
        <w:pStyle w:val="ListParagraph"/>
        <w:ind w:left="360"/>
        <w:rPr>
          <w:rFonts w:ascii="Bookman Old Style" w:hAnsi="Bookman Old Style" w:cstheme="minorHAnsi"/>
          <w:noProof/>
          <w:color w:val="000000" w:themeColor="text1"/>
        </w:rPr>
      </w:pPr>
    </w:p>
    <w:p w14:paraId="069747C3" w14:textId="1452C9C0" w:rsidR="003278BE" w:rsidRPr="00966857" w:rsidRDefault="003278BE" w:rsidP="00017DA9">
      <w:pPr>
        <w:rPr>
          <w:rFonts w:ascii="Bookman Old Style" w:hAnsi="Bookman Old Style" w:cstheme="minorHAnsi"/>
          <w:noProof/>
          <w:color w:val="000000" w:themeColor="text1"/>
          <w:sz w:val="22"/>
          <w:szCs w:val="22"/>
        </w:rPr>
      </w:pPr>
      <w:r w:rsidRPr="00966857">
        <w:rPr>
          <w:rFonts w:ascii="Bookman Old Style" w:hAnsi="Bookman Old Style" w:cstheme="minorHAnsi"/>
          <w:bCs/>
          <w:color w:val="000000" w:themeColor="text1"/>
          <w:sz w:val="22"/>
          <w:szCs w:val="22"/>
        </w:rPr>
        <w:t>Standarisasi Bentuk Menara Macrocell</w:t>
      </w:r>
      <w:r w:rsidRPr="00966857">
        <w:rPr>
          <w:rFonts w:ascii="Bookman Old Style" w:hAnsi="Bookman Old Style" w:cstheme="minorHAnsi"/>
          <w:noProof/>
          <w:color w:val="000000" w:themeColor="text1"/>
          <w:sz w:val="22"/>
          <w:szCs w:val="22"/>
        </w:rPr>
        <w:t xml:space="preserve"> Monopole :</w:t>
      </w:r>
    </w:p>
    <w:p w14:paraId="6CB292B9" w14:textId="77777777" w:rsidR="00966857" w:rsidRPr="00966857" w:rsidRDefault="00966857" w:rsidP="00966857">
      <w:pPr>
        <w:pStyle w:val="ListParagraph"/>
        <w:numPr>
          <w:ilvl w:val="0"/>
          <w:numId w:val="23"/>
        </w:numPr>
        <w:spacing w:before="120" w:line="360" w:lineRule="auto"/>
        <w:ind w:left="450" w:hanging="450"/>
        <w:rPr>
          <w:rFonts w:ascii="Bookman Old Style" w:hAnsi="Bookman Old Style" w:cs="Calibri"/>
          <w:bCs/>
          <w:color w:val="000000"/>
          <w:sz w:val="22"/>
          <w:szCs w:val="22"/>
        </w:rPr>
      </w:pPr>
      <w:r w:rsidRPr="00966857">
        <w:rPr>
          <w:rFonts w:ascii="Bookman Old Style" w:hAnsi="Bookman Old Style" w:cs="Calibri"/>
          <w:bCs/>
          <w:color w:val="000000"/>
          <w:sz w:val="22"/>
          <w:szCs w:val="22"/>
        </w:rPr>
        <w:t>Bentuk Tiang adalah bulat</w:t>
      </w:r>
    </w:p>
    <w:p w14:paraId="19B3B939" w14:textId="77777777" w:rsidR="00966857" w:rsidRPr="00966857" w:rsidRDefault="00966857" w:rsidP="00966857">
      <w:pPr>
        <w:pStyle w:val="ListParagraph"/>
        <w:numPr>
          <w:ilvl w:val="0"/>
          <w:numId w:val="23"/>
        </w:numPr>
        <w:spacing w:line="360" w:lineRule="auto"/>
        <w:ind w:left="450" w:hanging="450"/>
        <w:rPr>
          <w:rFonts w:ascii="Bookman Old Style" w:hAnsi="Bookman Old Style" w:cs="Calibri"/>
          <w:bCs/>
          <w:color w:val="000000"/>
          <w:sz w:val="22"/>
          <w:szCs w:val="22"/>
        </w:rPr>
      </w:pPr>
      <w:r w:rsidRPr="00966857">
        <w:rPr>
          <w:rFonts w:ascii="Bookman Old Style" w:hAnsi="Bookman Old Style" w:cs="Calibri"/>
          <w:bCs/>
          <w:color w:val="000000"/>
          <w:sz w:val="22"/>
          <w:szCs w:val="22"/>
        </w:rPr>
        <w:t>Diameter Maksimum pada sisi bawah adalah 60 centimeter</w:t>
      </w:r>
    </w:p>
    <w:p w14:paraId="1ED5767B" w14:textId="77777777" w:rsidR="00966857" w:rsidRPr="00966857" w:rsidRDefault="00966857" w:rsidP="00966857">
      <w:pPr>
        <w:pStyle w:val="ListParagraph"/>
        <w:numPr>
          <w:ilvl w:val="0"/>
          <w:numId w:val="23"/>
        </w:numPr>
        <w:spacing w:line="360" w:lineRule="auto"/>
        <w:ind w:left="450" w:hanging="450"/>
        <w:rPr>
          <w:rFonts w:ascii="Bookman Old Style" w:hAnsi="Bookman Old Style" w:cs="Calibri"/>
          <w:bCs/>
          <w:color w:val="000000"/>
          <w:sz w:val="22"/>
          <w:szCs w:val="22"/>
        </w:rPr>
      </w:pPr>
      <w:r w:rsidRPr="00966857">
        <w:rPr>
          <w:rFonts w:ascii="Bookman Old Style" w:hAnsi="Bookman Old Style" w:cs="Calibri"/>
          <w:bCs/>
          <w:color w:val="000000"/>
          <w:sz w:val="22"/>
          <w:szCs w:val="22"/>
        </w:rPr>
        <w:t>Diameter Maksimum pada sisi atas adalah 40 centimeter</w:t>
      </w:r>
    </w:p>
    <w:p w14:paraId="7E2F1E0D" w14:textId="77777777" w:rsidR="00966857" w:rsidRPr="00966857" w:rsidRDefault="00966857" w:rsidP="00966857">
      <w:pPr>
        <w:pStyle w:val="ListParagraph"/>
        <w:numPr>
          <w:ilvl w:val="0"/>
          <w:numId w:val="23"/>
        </w:numPr>
        <w:spacing w:line="360" w:lineRule="auto"/>
        <w:ind w:left="450" w:hanging="450"/>
        <w:rPr>
          <w:rFonts w:ascii="Bookman Old Style" w:hAnsi="Bookman Old Style" w:cs="Calibri"/>
          <w:bCs/>
          <w:color w:val="000000"/>
          <w:sz w:val="22"/>
          <w:szCs w:val="22"/>
        </w:rPr>
      </w:pPr>
      <w:r w:rsidRPr="00966857">
        <w:rPr>
          <w:rFonts w:ascii="Bookman Old Style" w:hAnsi="Bookman Old Style" w:cs="Calibri"/>
          <w:bCs/>
          <w:color w:val="000000"/>
          <w:sz w:val="22"/>
          <w:szCs w:val="22"/>
        </w:rPr>
        <w:t xml:space="preserve">Perangkat diletakkan di bawah kaki tiang dengan diletakkan pada pondasi </w:t>
      </w:r>
    </w:p>
    <w:p w14:paraId="70A0E2F6" w14:textId="77777777" w:rsidR="00966857" w:rsidRPr="00966857" w:rsidRDefault="00966857" w:rsidP="00966857">
      <w:pPr>
        <w:pStyle w:val="ListParagraph"/>
        <w:numPr>
          <w:ilvl w:val="0"/>
          <w:numId w:val="23"/>
        </w:numPr>
        <w:spacing w:line="360" w:lineRule="auto"/>
        <w:ind w:left="450" w:hanging="450"/>
        <w:rPr>
          <w:rFonts w:ascii="Bookman Old Style" w:hAnsi="Bookman Old Style" w:cs="Calibri"/>
          <w:bCs/>
          <w:color w:val="000000"/>
          <w:sz w:val="22"/>
          <w:szCs w:val="22"/>
        </w:rPr>
      </w:pPr>
      <w:r w:rsidRPr="00966857">
        <w:rPr>
          <w:rFonts w:ascii="Bookman Old Style" w:hAnsi="Bookman Old Style" w:cs="Calibri"/>
          <w:bCs/>
          <w:color w:val="000000"/>
          <w:sz w:val="22"/>
          <w:szCs w:val="22"/>
        </w:rPr>
        <w:t>Ruang Antenna dan Perangkat dibiarkan terbuka.</w:t>
      </w:r>
    </w:p>
    <w:p w14:paraId="672FFC83" w14:textId="77777777" w:rsidR="00966857" w:rsidRPr="00966857" w:rsidRDefault="00966857" w:rsidP="00966857">
      <w:pPr>
        <w:pStyle w:val="ListParagraph"/>
        <w:numPr>
          <w:ilvl w:val="0"/>
          <w:numId w:val="23"/>
        </w:numPr>
        <w:spacing w:line="360" w:lineRule="auto"/>
        <w:ind w:left="450" w:hanging="450"/>
        <w:rPr>
          <w:rFonts w:ascii="Bookman Old Style" w:hAnsi="Bookman Old Style" w:cs="Calibri"/>
          <w:bCs/>
          <w:color w:val="000000"/>
          <w:sz w:val="22"/>
          <w:szCs w:val="22"/>
        </w:rPr>
      </w:pPr>
      <w:r w:rsidRPr="00966857">
        <w:rPr>
          <w:rFonts w:ascii="Bookman Old Style" w:hAnsi="Bookman Old Style" w:cs="Calibri"/>
          <w:bCs/>
          <w:color w:val="000000"/>
          <w:sz w:val="22"/>
          <w:szCs w:val="22"/>
        </w:rPr>
        <w:t>Jarak antara tiang Monopole adalah sedekat-dekatnya 500 meter</w:t>
      </w:r>
    </w:p>
    <w:p w14:paraId="36F72540" w14:textId="77777777" w:rsidR="00966857" w:rsidRPr="0087337C" w:rsidRDefault="00966857" w:rsidP="00966857">
      <w:pPr>
        <w:pStyle w:val="ListParagraph"/>
        <w:numPr>
          <w:ilvl w:val="0"/>
          <w:numId w:val="23"/>
        </w:numPr>
        <w:spacing w:after="240" w:line="360" w:lineRule="auto"/>
        <w:ind w:left="450" w:hanging="450"/>
        <w:rPr>
          <w:rFonts w:cs="Calibri"/>
          <w:bCs/>
          <w:color w:val="000000"/>
        </w:rPr>
      </w:pPr>
      <w:r w:rsidRPr="00966857">
        <w:rPr>
          <w:rFonts w:ascii="Bookman Old Style" w:hAnsi="Bookman Old Style" w:cs="Calibri"/>
          <w:bCs/>
          <w:color w:val="000000"/>
          <w:sz w:val="22"/>
          <w:szCs w:val="22"/>
        </w:rPr>
        <w:t>Sistem kabel tetap wajib rapi dan dimasukkan ke dalam tiang Monopole.</w:t>
      </w:r>
    </w:p>
    <w:p w14:paraId="268D2E4F" w14:textId="77777777" w:rsidR="00657FEE" w:rsidRDefault="00657FEE" w:rsidP="00550AD9">
      <w:pPr>
        <w:jc w:val="center"/>
        <w:rPr>
          <w:rFonts w:ascii="Bookman Old Style" w:hAnsi="Bookman Old Style" w:cstheme="minorHAnsi"/>
          <w:b/>
          <w:bCs/>
          <w:color w:val="000000" w:themeColor="text1"/>
        </w:rPr>
      </w:pPr>
    </w:p>
    <w:p w14:paraId="6BF7D11C" w14:textId="77777777" w:rsidR="00657FEE" w:rsidRDefault="00657FEE" w:rsidP="00550AD9">
      <w:pPr>
        <w:jc w:val="center"/>
        <w:rPr>
          <w:rFonts w:ascii="Bookman Old Style" w:hAnsi="Bookman Old Style" w:cstheme="minorHAnsi"/>
          <w:b/>
          <w:bCs/>
          <w:color w:val="000000" w:themeColor="text1"/>
        </w:rPr>
      </w:pPr>
    </w:p>
    <w:p w14:paraId="57D7F7C0" w14:textId="77777777" w:rsidR="00017DA9" w:rsidRDefault="00017DA9" w:rsidP="00017DA9">
      <w:pPr>
        <w:tabs>
          <w:tab w:val="left" w:pos="2835"/>
          <w:tab w:val="left" w:pos="5580"/>
        </w:tabs>
        <w:spacing w:line="360" w:lineRule="auto"/>
        <w:ind w:left="4968" w:right="302"/>
        <w:rPr>
          <w:rFonts w:ascii="Bookman Old Style" w:hAnsi="Bookman Old Style" w:cstheme="minorHAnsi"/>
          <w:color w:val="000000" w:themeColor="text1"/>
        </w:rPr>
      </w:pPr>
      <w:proofErr w:type="gramStart"/>
      <w:r>
        <w:rPr>
          <w:rFonts w:ascii="Bookman Old Style" w:hAnsi="Bookman Old Style" w:cstheme="minorHAnsi"/>
          <w:color w:val="000000" w:themeColor="text1"/>
        </w:rPr>
        <w:t>BUPATI  KARANGANYAR</w:t>
      </w:r>
      <w:proofErr w:type="gramEnd"/>
      <w:r>
        <w:rPr>
          <w:rFonts w:ascii="Bookman Old Style" w:hAnsi="Bookman Old Style" w:cstheme="minorHAnsi"/>
          <w:color w:val="000000" w:themeColor="text1"/>
        </w:rPr>
        <w:t>,</w:t>
      </w:r>
    </w:p>
    <w:p w14:paraId="13486BE7" w14:textId="77777777" w:rsidR="00017DA9" w:rsidRDefault="00017DA9" w:rsidP="00017DA9">
      <w:pPr>
        <w:tabs>
          <w:tab w:val="left" w:pos="2835"/>
          <w:tab w:val="left" w:pos="5580"/>
        </w:tabs>
        <w:spacing w:line="360" w:lineRule="auto"/>
        <w:ind w:left="4968" w:right="302"/>
        <w:rPr>
          <w:rFonts w:ascii="Bookman Old Style" w:hAnsi="Bookman Old Style" w:cstheme="minorHAnsi"/>
          <w:b/>
          <w:color w:val="000000" w:themeColor="text1"/>
        </w:rPr>
      </w:pPr>
    </w:p>
    <w:p w14:paraId="6FB7B52C" w14:textId="77777777" w:rsidR="00017DA9" w:rsidRDefault="00017DA9" w:rsidP="00017DA9">
      <w:pPr>
        <w:tabs>
          <w:tab w:val="left" w:pos="2835"/>
          <w:tab w:val="left" w:pos="5580"/>
        </w:tabs>
        <w:spacing w:line="360" w:lineRule="auto"/>
        <w:ind w:left="4968" w:right="302"/>
        <w:rPr>
          <w:rFonts w:ascii="Bookman Old Style" w:hAnsi="Bookman Old Style" w:cstheme="minorHAnsi"/>
          <w:b/>
          <w:color w:val="000000" w:themeColor="text1"/>
        </w:rPr>
      </w:pPr>
    </w:p>
    <w:p w14:paraId="5C6026A7" w14:textId="77777777" w:rsidR="00017DA9" w:rsidRDefault="00017DA9" w:rsidP="00017DA9">
      <w:pPr>
        <w:tabs>
          <w:tab w:val="left" w:pos="2835"/>
          <w:tab w:val="left" w:pos="5580"/>
        </w:tabs>
        <w:spacing w:line="360" w:lineRule="auto"/>
        <w:ind w:left="4968" w:right="302"/>
        <w:rPr>
          <w:rFonts w:ascii="Bookman Old Style" w:hAnsi="Bookman Old Style" w:cstheme="minorHAnsi"/>
          <w:color w:val="000000" w:themeColor="text1"/>
        </w:rPr>
      </w:pPr>
      <w:r>
        <w:rPr>
          <w:rFonts w:ascii="Bookman Old Style" w:hAnsi="Bookman Old Style" w:cstheme="minorHAnsi"/>
          <w:color w:val="000000" w:themeColor="text1"/>
        </w:rPr>
        <w:t>JULIYATMONO</w:t>
      </w:r>
    </w:p>
    <w:p w14:paraId="1D1E0514" w14:textId="77777777" w:rsidR="00657FEE" w:rsidRDefault="00657FEE" w:rsidP="00550AD9">
      <w:pPr>
        <w:jc w:val="center"/>
        <w:rPr>
          <w:rFonts w:ascii="Bookman Old Style" w:hAnsi="Bookman Old Style" w:cstheme="minorHAnsi"/>
          <w:b/>
          <w:bCs/>
          <w:color w:val="000000" w:themeColor="text1"/>
        </w:rPr>
      </w:pPr>
    </w:p>
    <w:p w14:paraId="23B584F1" w14:textId="77777777" w:rsidR="00657FEE" w:rsidRDefault="00657FEE" w:rsidP="00550AD9">
      <w:pPr>
        <w:jc w:val="center"/>
        <w:rPr>
          <w:rFonts w:ascii="Bookman Old Style" w:hAnsi="Bookman Old Style" w:cstheme="minorHAnsi"/>
          <w:b/>
          <w:bCs/>
          <w:color w:val="000000" w:themeColor="text1"/>
        </w:rPr>
      </w:pPr>
    </w:p>
    <w:p w14:paraId="05B9DFA1" w14:textId="77777777" w:rsidR="00657FEE" w:rsidRDefault="00657FEE" w:rsidP="00550AD9">
      <w:pPr>
        <w:jc w:val="center"/>
        <w:rPr>
          <w:rFonts w:ascii="Bookman Old Style" w:hAnsi="Bookman Old Style" w:cstheme="minorHAnsi"/>
          <w:b/>
          <w:bCs/>
          <w:color w:val="000000" w:themeColor="text1"/>
        </w:rPr>
      </w:pPr>
    </w:p>
    <w:p w14:paraId="46C4E14E" w14:textId="77777777" w:rsidR="00657FEE" w:rsidRDefault="00657FEE" w:rsidP="00550AD9">
      <w:pPr>
        <w:jc w:val="center"/>
        <w:rPr>
          <w:rFonts w:ascii="Bookman Old Style" w:hAnsi="Bookman Old Style" w:cstheme="minorHAnsi"/>
          <w:b/>
          <w:bCs/>
          <w:color w:val="000000" w:themeColor="text1"/>
        </w:rPr>
      </w:pPr>
    </w:p>
    <w:p w14:paraId="3149BC2C" w14:textId="77777777" w:rsidR="00D25464" w:rsidRDefault="00D25464" w:rsidP="00550AD9">
      <w:pPr>
        <w:jc w:val="center"/>
        <w:rPr>
          <w:rFonts w:ascii="Bookman Old Style" w:hAnsi="Bookman Old Style" w:cstheme="minorHAnsi"/>
          <w:b/>
          <w:bCs/>
          <w:color w:val="000000" w:themeColor="text1"/>
        </w:rPr>
      </w:pPr>
    </w:p>
    <w:p w14:paraId="0765F48F" w14:textId="77777777" w:rsidR="00933373" w:rsidRPr="00804942" w:rsidRDefault="00933373" w:rsidP="00933373">
      <w:pPr>
        <w:spacing w:line="360" w:lineRule="auto"/>
        <w:ind w:left="4320" w:firstLine="720"/>
        <w:rPr>
          <w:rFonts w:ascii="Bookman Old Style" w:hAnsi="Bookman Old Style" w:cstheme="minorHAnsi"/>
          <w:color w:val="000000" w:themeColor="text1"/>
        </w:rPr>
      </w:pPr>
      <w:r>
        <w:rPr>
          <w:rFonts w:ascii="Bookman Old Style" w:hAnsi="Bookman Old Style" w:cstheme="minorHAnsi"/>
          <w:color w:val="000000" w:themeColor="text1"/>
          <w:lang w:val="id-ID"/>
        </w:rPr>
        <w:t>LAMPIRAN I</w:t>
      </w:r>
      <w:r>
        <w:rPr>
          <w:rFonts w:ascii="Bookman Old Style" w:hAnsi="Bookman Old Style" w:cstheme="minorHAnsi"/>
          <w:color w:val="000000" w:themeColor="text1"/>
        </w:rPr>
        <w:t>V</w:t>
      </w:r>
    </w:p>
    <w:p w14:paraId="6D63C86B" w14:textId="77777777" w:rsidR="00933373" w:rsidRPr="007C6705" w:rsidRDefault="00933373" w:rsidP="00933373">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 xml:space="preserve">PERATURAN BUPATI KARANGANYAR </w:t>
      </w:r>
    </w:p>
    <w:p w14:paraId="280CB319" w14:textId="77777777" w:rsidR="00933373" w:rsidRPr="007C6705" w:rsidRDefault="00933373" w:rsidP="00933373">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NOMOR .......... TAHUN ........</w:t>
      </w:r>
    </w:p>
    <w:p w14:paraId="0A3F943C" w14:textId="77777777" w:rsidR="00933373" w:rsidRDefault="00933373" w:rsidP="00933373">
      <w:pPr>
        <w:spacing w:line="360" w:lineRule="auto"/>
        <w:ind w:left="4320" w:firstLine="720"/>
        <w:rPr>
          <w:rFonts w:ascii="Bookman Old Style" w:hAnsi="Bookman Old Style" w:cstheme="minorHAnsi"/>
          <w:color w:val="000000" w:themeColor="text1"/>
        </w:rPr>
      </w:pPr>
      <w:r w:rsidRPr="007C6705">
        <w:rPr>
          <w:rFonts w:ascii="Bookman Old Style" w:hAnsi="Bookman Old Style" w:cstheme="minorHAnsi"/>
          <w:color w:val="000000" w:themeColor="text1"/>
          <w:lang w:val="id-ID"/>
        </w:rPr>
        <w:t xml:space="preserve">TENTANG </w:t>
      </w:r>
    </w:p>
    <w:p w14:paraId="44268695" w14:textId="4DC03CFC" w:rsidR="00933373" w:rsidRPr="007C6705" w:rsidRDefault="00CB02F0" w:rsidP="00933373">
      <w:pPr>
        <w:spacing w:line="360" w:lineRule="auto"/>
        <w:ind w:left="5054" w:hanging="14"/>
        <w:rPr>
          <w:rFonts w:ascii="Bookman Old Style" w:hAnsi="Bookman Old Style" w:cstheme="minorHAnsi"/>
          <w:color w:val="000000" w:themeColor="text1"/>
        </w:rPr>
      </w:pPr>
      <w:r w:rsidRPr="00462B0E">
        <w:rPr>
          <w:rFonts w:ascii="Bookman Old Style" w:hAnsi="Bookman Old Style" w:cstheme="minorHAnsi"/>
          <w:bCs/>
          <w:noProof/>
          <w:color w:val="000000" w:themeColor="text1"/>
        </w:rPr>
        <w:drawing>
          <wp:anchor distT="0" distB="0" distL="114300" distR="114300" simplePos="0" relativeHeight="251669504" behindDoc="1" locked="0" layoutInCell="1" allowOverlap="1" wp14:anchorId="1505D23B" wp14:editId="735AF7A3">
            <wp:simplePos x="0" y="0"/>
            <wp:positionH relativeFrom="column">
              <wp:posOffset>2178685</wp:posOffset>
            </wp:positionH>
            <wp:positionV relativeFrom="paragraph">
              <wp:posOffset>793750</wp:posOffset>
            </wp:positionV>
            <wp:extent cx="3004820" cy="5299075"/>
            <wp:effectExtent l="0" t="0" r="0" b="0"/>
            <wp:wrapNone/>
            <wp:docPr id="25" name="Picture 25" descr="A picture containing blac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p sid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4820" cy="5299075"/>
                    </a:xfrm>
                    <a:prstGeom prst="rect">
                      <a:avLst/>
                    </a:prstGeom>
                  </pic:spPr>
                </pic:pic>
              </a:graphicData>
            </a:graphic>
            <wp14:sizeRelH relativeFrom="page">
              <wp14:pctWidth>0</wp14:pctWidth>
            </wp14:sizeRelH>
            <wp14:sizeRelV relativeFrom="page">
              <wp14:pctHeight>0</wp14:pctHeight>
            </wp14:sizeRelV>
          </wp:anchor>
        </w:drawing>
      </w:r>
      <w:r w:rsidR="00933373" w:rsidRPr="007C6705">
        <w:rPr>
          <w:rFonts w:ascii="Bookman Old Style" w:hAnsi="Bookman Old Style" w:cstheme="minorHAnsi"/>
          <w:color w:val="000000" w:themeColor="text1"/>
        </w:rPr>
        <w:t>PENYELENGGARAAN INFRASTRUKTUR TELEKOMUNIKASI PASIF</w:t>
      </w:r>
    </w:p>
    <w:p w14:paraId="64C57D54" w14:textId="77777777" w:rsidR="00933373" w:rsidRPr="00462B0E" w:rsidRDefault="00933373" w:rsidP="00550AD9">
      <w:pPr>
        <w:jc w:val="center"/>
        <w:rPr>
          <w:rFonts w:ascii="Bookman Old Style" w:hAnsi="Bookman Old Style" w:cstheme="minorHAnsi"/>
          <w:b/>
          <w:bCs/>
          <w:color w:val="000000" w:themeColor="text1"/>
        </w:rPr>
      </w:pPr>
    </w:p>
    <w:p w14:paraId="29BF057D" w14:textId="59BBED7E" w:rsidR="00550AD9" w:rsidRPr="00462B0E" w:rsidRDefault="00CB02F0" w:rsidP="00550AD9">
      <w:pPr>
        <w:rPr>
          <w:rFonts w:ascii="Bookman Old Style" w:hAnsi="Bookman Old Style" w:cstheme="minorHAnsi"/>
          <w:bCs/>
          <w:color w:val="000000" w:themeColor="text1"/>
        </w:rPr>
      </w:pPr>
      <w:r>
        <w:rPr>
          <w:rFonts w:ascii="Bookman Old Style" w:hAnsi="Bookman Old Style" w:cstheme="minorHAnsi"/>
          <w:bCs/>
          <w:noProof/>
          <w:color w:val="000000" w:themeColor="text1"/>
        </w:rPr>
        <mc:AlternateContent>
          <mc:Choice Requires="wps">
            <w:drawing>
              <wp:anchor distT="0" distB="0" distL="114300" distR="114300" simplePos="0" relativeHeight="251667456" behindDoc="0" locked="0" layoutInCell="1" allowOverlap="1" wp14:anchorId="69E39FF2" wp14:editId="704CD645">
                <wp:simplePos x="0" y="0"/>
                <wp:positionH relativeFrom="column">
                  <wp:posOffset>498697</wp:posOffset>
                </wp:positionH>
                <wp:positionV relativeFrom="paragraph">
                  <wp:posOffset>3849370</wp:posOffset>
                </wp:positionV>
                <wp:extent cx="307975" cy="384810"/>
                <wp:effectExtent l="0" t="0" r="0" b="0"/>
                <wp:wrapNone/>
                <wp:docPr id="24" name="Rectangle 24"/>
                <wp:cNvGraphicFramePr/>
                <a:graphic xmlns:a="http://schemas.openxmlformats.org/drawingml/2006/main">
                  <a:graphicData uri="http://schemas.microsoft.com/office/word/2010/wordprocessingShape">
                    <wps:wsp>
                      <wps:cNvSpPr/>
                      <wps:spPr>
                        <a:xfrm>
                          <a:off x="0" y="0"/>
                          <a:ext cx="307975" cy="3848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E9CB8D9" w14:textId="228B4DF0" w:rsidR="00513A4C" w:rsidRPr="00257429" w:rsidRDefault="00513A4C" w:rsidP="00257429">
                            <w:pPr>
                              <w:jc w:val="center"/>
                              <w:rPr>
                                <w:rFonts w:ascii="Bookman Old Style" w:hAnsi="Bookman Old Style"/>
                              </w:rPr>
                            </w:pPr>
                            <w:r w:rsidRPr="00257429">
                              <w:rPr>
                                <w:rFonts w:ascii="Bookman Old Style" w:hAnsi="Bookman Old Styl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9" style="position:absolute;margin-left:39.25pt;margin-top:303.1pt;width:24.25pt;height:3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" fillcolor="white [3201]" stroked="f" strokeweight="2pt">
                <v:textbox>
                  <w:txbxContent>
                    <w:p w14:paraId="4E9CB8D9" w14:textId="228B4DF0" w:rsidR="006061EB" w:rsidRPr="00257429" w:rsidRDefault="006061EB" w:rsidP="00257429">
                      <w:pPr>
                        <w:jc w:val="center"/>
                        <w:rPr>
                          <w:rFonts w:ascii="Bookman Old Style" w:hAnsi="Bookman Old Style"/>
                        </w:rPr>
                      </w:pPr>
                      <w:r w:rsidRPr="00257429">
                        <w:rPr>
                          <w:rFonts w:ascii="Bookman Old Style" w:hAnsi="Bookman Old Style"/>
                        </w:rPr>
                        <w:t>C</w:t>
                      </w:r>
                    </w:p>
                  </w:txbxContent>
                </v:textbox>
              </v:rect>
            </w:pict>
          </mc:Fallback>
        </mc:AlternateContent>
      </w:r>
      <w:r>
        <w:rPr>
          <w:rFonts w:ascii="Bookman Old Style" w:hAnsi="Bookman Old Style" w:cstheme="minorHAnsi"/>
          <w:bCs/>
          <w:noProof/>
          <w:color w:val="000000" w:themeColor="text1"/>
        </w:rPr>
        <mc:AlternateContent>
          <mc:Choice Requires="wps">
            <w:drawing>
              <wp:anchor distT="0" distB="0" distL="114300" distR="114300" simplePos="0" relativeHeight="251662336" behindDoc="0" locked="0" layoutInCell="1" allowOverlap="1" wp14:anchorId="71955DFF" wp14:editId="1A81FEBE">
                <wp:simplePos x="0" y="0"/>
                <wp:positionH relativeFrom="column">
                  <wp:posOffset>778510</wp:posOffset>
                </wp:positionH>
                <wp:positionV relativeFrom="paragraph">
                  <wp:posOffset>4065905</wp:posOffset>
                </wp:positionV>
                <wp:extent cx="488315" cy="0"/>
                <wp:effectExtent l="0" t="76200" r="26035" b="114300"/>
                <wp:wrapNone/>
                <wp:docPr id="11" name="Straight Arrow Connector 11"/>
                <wp:cNvGraphicFramePr/>
                <a:graphic xmlns:a="http://schemas.openxmlformats.org/drawingml/2006/main">
                  <a:graphicData uri="http://schemas.microsoft.com/office/word/2010/wordprocessingShape">
                    <wps:wsp>
                      <wps:cNvCnPr/>
                      <wps:spPr>
                        <a:xfrm>
                          <a:off x="0" y="0"/>
                          <a:ext cx="4883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61.3pt;margin-top:320.15pt;width:38.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" strokecolor="black [3040]">
                <v:stroke endarrow="open"/>
              </v:shape>
            </w:pict>
          </mc:Fallback>
        </mc:AlternateContent>
      </w:r>
      <w:r>
        <w:rPr>
          <w:rFonts w:ascii="Bookman Old Style" w:hAnsi="Bookman Old Style" w:cstheme="minorHAnsi"/>
          <w:bCs/>
          <w:noProof/>
          <w:color w:val="000000" w:themeColor="text1"/>
        </w:rPr>
        <mc:AlternateContent>
          <mc:Choice Requires="wps">
            <w:drawing>
              <wp:anchor distT="0" distB="0" distL="114300" distR="114300" simplePos="0" relativeHeight="251659264" behindDoc="0" locked="0" layoutInCell="1" allowOverlap="1" wp14:anchorId="1D94FA86" wp14:editId="25932DD2">
                <wp:simplePos x="0" y="0"/>
                <wp:positionH relativeFrom="column">
                  <wp:posOffset>1517650</wp:posOffset>
                </wp:positionH>
                <wp:positionV relativeFrom="paragraph">
                  <wp:posOffset>316643</wp:posOffset>
                </wp:positionV>
                <wp:extent cx="54610" cy="462823"/>
                <wp:effectExtent l="0" t="0" r="21590" b="13970"/>
                <wp:wrapNone/>
                <wp:docPr id="4" name="Right Brace 4"/>
                <wp:cNvGraphicFramePr/>
                <a:graphic xmlns:a="http://schemas.openxmlformats.org/drawingml/2006/main">
                  <a:graphicData uri="http://schemas.microsoft.com/office/word/2010/wordprocessingShape">
                    <wps:wsp>
                      <wps:cNvSpPr/>
                      <wps:spPr>
                        <a:xfrm>
                          <a:off x="0" y="0"/>
                          <a:ext cx="54610" cy="46282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119.5pt;margin-top:24.95pt;width:4.3pt;height:3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" adj="212" strokecolor="black [3040]"/>
            </w:pict>
          </mc:Fallback>
        </mc:AlternateContent>
      </w:r>
      <w:r>
        <w:rPr>
          <w:rFonts w:ascii="Bookman Old Style" w:hAnsi="Bookman Old Style" w:cstheme="minorHAnsi"/>
          <w:bCs/>
          <w:noProof/>
          <w:color w:val="000000" w:themeColor="text1"/>
        </w:rPr>
        <mc:AlternateContent>
          <mc:Choice Requires="wps">
            <w:drawing>
              <wp:anchor distT="0" distB="0" distL="114300" distR="114300" simplePos="0" relativeHeight="251665408" behindDoc="0" locked="0" layoutInCell="1" allowOverlap="1" wp14:anchorId="4E29B4BA" wp14:editId="6C3B88D7">
                <wp:simplePos x="0" y="0"/>
                <wp:positionH relativeFrom="column">
                  <wp:posOffset>1572972</wp:posOffset>
                </wp:positionH>
                <wp:positionV relativeFrom="paragraph">
                  <wp:posOffset>845468</wp:posOffset>
                </wp:positionV>
                <wp:extent cx="275421" cy="395605"/>
                <wp:effectExtent l="0" t="0" r="0" b="0"/>
                <wp:wrapNone/>
                <wp:docPr id="22" name="Rectangle 22"/>
                <wp:cNvGraphicFramePr/>
                <a:graphic xmlns:a="http://schemas.openxmlformats.org/drawingml/2006/main">
                  <a:graphicData uri="http://schemas.microsoft.com/office/word/2010/wordprocessingShape">
                    <wps:wsp>
                      <wps:cNvSpPr/>
                      <wps:spPr>
                        <a:xfrm>
                          <a:off x="0" y="0"/>
                          <a:ext cx="275421" cy="39560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AFCF1EB" w14:textId="59C88954" w:rsidR="00513A4C" w:rsidRPr="000F3E32" w:rsidRDefault="00513A4C" w:rsidP="000F3E32">
                            <w:pPr>
                              <w:jc w:val="center"/>
                              <w:rPr>
                                <w:rFonts w:ascii="Bookman Old Style" w:hAnsi="Bookman Old Style"/>
                              </w:rPr>
                            </w:pPr>
                            <w:r w:rsidRPr="000F3E32">
                              <w:rPr>
                                <w:rFonts w:ascii="Bookman Old Style" w:hAnsi="Bookman Old Styl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0" style="position:absolute;margin-left:123.85pt;margin-top:66.55pt;width:21.7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" filled="f" stroked="f" strokeweight="2pt">
                <v:textbox>
                  <w:txbxContent>
                    <w:p w14:paraId="2AFCF1EB" w14:textId="59C88954" w:rsidR="006061EB" w:rsidRPr="000F3E32" w:rsidRDefault="006061EB" w:rsidP="000F3E32">
                      <w:pPr>
                        <w:jc w:val="center"/>
                        <w:rPr>
                          <w:rFonts w:ascii="Bookman Old Style" w:hAnsi="Bookman Old Style"/>
                        </w:rPr>
                      </w:pPr>
                      <w:r w:rsidRPr="000F3E32">
                        <w:rPr>
                          <w:rFonts w:ascii="Bookman Old Style" w:hAnsi="Bookman Old Style"/>
                        </w:rPr>
                        <w:t>B</w:t>
                      </w:r>
                    </w:p>
                  </w:txbxContent>
                </v:textbox>
              </v:rect>
            </w:pict>
          </mc:Fallback>
        </mc:AlternateContent>
      </w:r>
      <w:r>
        <w:rPr>
          <w:rFonts w:ascii="Bookman Old Style" w:hAnsi="Bookman Old Style" w:cstheme="minorHAnsi"/>
          <w:bCs/>
          <w:noProof/>
          <w:color w:val="000000" w:themeColor="text1"/>
        </w:rPr>
        <mc:AlternateContent>
          <mc:Choice Requires="wps">
            <w:drawing>
              <wp:anchor distT="0" distB="0" distL="114300" distR="114300" simplePos="0" relativeHeight="251663360" behindDoc="0" locked="0" layoutInCell="1" allowOverlap="1" wp14:anchorId="35EF627B" wp14:editId="3A2C6389">
                <wp:simplePos x="0" y="0"/>
                <wp:positionH relativeFrom="column">
                  <wp:posOffset>1572972</wp:posOffset>
                </wp:positionH>
                <wp:positionV relativeFrom="paragraph">
                  <wp:posOffset>327675</wp:posOffset>
                </wp:positionV>
                <wp:extent cx="363503" cy="487680"/>
                <wp:effectExtent l="0" t="0" r="0" b="7620"/>
                <wp:wrapNone/>
                <wp:docPr id="12" name="Rectangle 12"/>
                <wp:cNvGraphicFramePr/>
                <a:graphic xmlns:a="http://schemas.openxmlformats.org/drawingml/2006/main">
                  <a:graphicData uri="http://schemas.microsoft.com/office/word/2010/wordprocessingShape">
                    <wps:wsp>
                      <wps:cNvSpPr/>
                      <wps:spPr>
                        <a:xfrm>
                          <a:off x="0" y="0"/>
                          <a:ext cx="363503" cy="487680"/>
                        </a:xfrm>
                        <a:prstGeom prst="rect">
                          <a:avLst/>
                        </a:prstGeom>
                        <a:ln w="0">
                          <a:noFill/>
                        </a:ln>
                      </wps:spPr>
                      <wps:style>
                        <a:lnRef idx="2">
                          <a:schemeClr val="dk1"/>
                        </a:lnRef>
                        <a:fillRef idx="1">
                          <a:schemeClr val="lt1"/>
                        </a:fillRef>
                        <a:effectRef idx="0">
                          <a:schemeClr val="dk1"/>
                        </a:effectRef>
                        <a:fontRef idx="minor">
                          <a:schemeClr val="dk1"/>
                        </a:fontRef>
                      </wps:style>
                      <wps:txbx>
                        <w:txbxContent>
                          <w:p w14:paraId="494E909B" w14:textId="4FB4E808" w:rsidR="00513A4C" w:rsidRPr="000F3E32" w:rsidRDefault="00513A4C" w:rsidP="000F3E32">
                            <w:pPr>
                              <w:jc w:val="center"/>
                              <w:rPr>
                                <w:rFonts w:ascii="Bookman Old Style" w:hAnsi="Bookman Old Style"/>
                              </w:rPr>
                            </w:pPr>
                            <w:r w:rsidRPr="000F3E32">
                              <w:rPr>
                                <w:rFonts w:ascii="Bookman Old Style" w:hAnsi="Bookman Old Styl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1" style="position:absolute;margin-left:123.85pt;margin-top:25.8pt;width:28.6pt;height:3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" fillcolor="white [3201]" stroked="f" strokeweight="0">
                <v:textbox>
                  <w:txbxContent>
                    <w:p w14:paraId="494E909B" w14:textId="4FB4E808" w:rsidR="006061EB" w:rsidRPr="000F3E32" w:rsidRDefault="006061EB" w:rsidP="000F3E32">
                      <w:pPr>
                        <w:jc w:val="center"/>
                        <w:rPr>
                          <w:rFonts w:ascii="Bookman Old Style" w:hAnsi="Bookman Old Style"/>
                        </w:rPr>
                      </w:pPr>
                      <w:r w:rsidRPr="000F3E32">
                        <w:rPr>
                          <w:rFonts w:ascii="Bookman Old Style" w:hAnsi="Bookman Old Style"/>
                        </w:rPr>
                        <w:t>A</w:t>
                      </w:r>
                    </w:p>
                  </w:txbxContent>
                </v:textbox>
              </v:rect>
            </w:pict>
          </mc:Fallback>
        </mc:AlternateContent>
      </w:r>
      <w:r>
        <w:rPr>
          <w:rFonts w:ascii="Bookman Old Style" w:hAnsi="Bookman Old Style" w:cstheme="minorHAnsi"/>
          <w:bCs/>
          <w:noProof/>
          <w:color w:val="000000" w:themeColor="text1"/>
        </w:rPr>
        <mc:AlternateContent>
          <mc:Choice Requires="wps">
            <w:drawing>
              <wp:anchor distT="0" distB="0" distL="114300" distR="114300" simplePos="0" relativeHeight="251661312" behindDoc="0" locked="0" layoutInCell="1" allowOverlap="1" wp14:anchorId="5F9EAB6E" wp14:editId="1992E792">
                <wp:simplePos x="0" y="0"/>
                <wp:positionH relativeFrom="column">
                  <wp:posOffset>1517887</wp:posOffset>
                </wp:positionH>
                <wp:positionV relativeFrom="paragraph">
                  <wp:posOffset>867502</wp:posOffset>
                </wp:positionV>
                <wp:extent cx="45719" cy="421579"/>
                <wp:effectExtent l="0" t="0" r="12065" b="17145"/>
                <wp:wrapNone/>
                <wp:docPr id="5" name="Right Brace 5"/>
                <wp:cNvGraphicFramePr/>
                <a:graphic xmlns:a="http://schemas.openxmlformats.org/drawingml/2006/main">
                  <a:graphicData uri="http://schemas.microsoft.com/office/word/2010/wordprocessingShape">
                    <wps:wsp>
                      <wps:cNvSpPr/>
                      <wps:spPr>
                        <a:xfrm>
                          <a:off x="0" y="0"/>
                          <a:ext cx="45719" cy="42157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 o:spid="_x0000_s1026" type="#_x0000_t88" style="position:absolute;margin-left:119.5pt;margin-top:68.3pt;width:3.6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" adj="195" strokecolor="black [3040]"/>
            </w:pict>
          </mc:Fallback>
        </mc:AlternateContent>
      </w:r>
      <w:r w:rsidR="00550AD9" w:rsidRPr="00462B0E">
        <w:rPr>
          <w:rFonts w:ascii="Bookman Old Style" w:hAnsi="Bookman Old Style" w:cstheme="minorHAnsi"/>
          <w:bCs/>
          <w:noProof/>
          <w:color w:val="000000" w:themeColor="text1"/>
        </w:rPr>
        <w:drawing>
          <wp:inline distT="0" distB="0" distL="0" distR="0" wp14:anchorId="36468751" wp14:editId="2B139896">
            <wp:extent cx="2853368" cy="4957591"/>
            <wp:effectExtent l="0" t="0" r="0" b="0"/>
            <wp:docPr id="16" name="Picture 1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cp front.png"/>
                    <pic:cNvPicPr/>
                  </pic:nvPicPr>
                  <pic:blipFill rotWithShape="1">
                    <a:blip r:embed="rId20" cstate="print">
                      <a:extLst>
                        <a:ext uri="{28A0092B-C50C-407E-A947-70E740481C1C}">
                          <a14:useLocalDpi xmlns:a14="http://schemas.microsoft.com/office/drawing/2010/main" val="0"/>
                        </a:ext>
                      </a:extLst>
                    </a:blip>
                    <a:srcRect t="4807" b="4606"/>
                    <a:stretch/>
                  </pic:blipFill>
                  <pic:spPr bwMode="auto">
                    <a:xfrm>
                      <a:off x="0" y="0"/>
                      <a:ext cx="2879956" cy="5003786"/>
                    </a:xfrm>
                    <a:prstGeom prst="rect">
                      <a:avLst/>
                    </a:prstGeom>
                    <a:ln>
                      <a:noFill/>
                    </a:ln>
                    <a:extLst>
                      <a:ext uri="{53640926-AAD7-44D8-BBD7-CCE9431645EC}">
                        <a14:shadowObscured xmlns:a14="http://schemas.microsoft.com/office/drawing/2010/main"/>
                      </a:ext>
                    </a:extLst>
                  </pic:spPr>
                </pic:pic>
              </a:graphicData>
            </a:graphic>
          </wp:inline>
        </w:drawing>
      </w:r>
    </w:p>
    <w:p w14:paraId="2949EBDF" w14:textId="77777777" w:rsidR="00644898" w:rsidRDefault="00644898" w:rsidP="00550AD9">
      <w:pPr>
        <w:rPr>
          <w:rFonts w:ascii="Bookman Old Style" w:hAnsi="Bookman Old Style" w:cstheme="minorHAnsi"/>
          <w:bCs/>
          <w:color w:val="000000" w:themeColor="text1"/>
        </w:rPr>
      </w:pPr>
    </w:p>
    <w:p w14:paraId="20425B16" w14:textId="77777777" w:rsidR="00550AD9" w:rsidRPr="00644898" w:rsidRDefault="00550AD9" w:rsidP="00550AD9">
      <w:pPr>
        <w:rPr>
          <w:rFonts w:ascii="Bookman Old Style" w:hAnsi="Bookman Old Style" w:cstheme="minorHAnsi"/>
          <w:bCs/>
          <w:color w:val="000000" w:themeColor="text1"/>
        </w:rPr>
      </w:pPr>
      <w:r w:rsidRPr="00644898">
        <w:rPr>
          <w:rFonts w:ascii="Bookman Old Style" w:hAnsi="Bookman Old Style" w:cstheme="minorHAnsi"/>
          <w:bCs/>
          <w:color w:val="000000" w:themeColor="text1"/>
        </w:rPr>
        <w:t xml:space="preserve">Spesifikasi Tiang </w:t>
      </w:r>
      <w:proofErr w:type="gramStart"/>
      <w:r w:rsidRPr="00644898">
        <w:rPr>
          <w:rFonts w:ascii="Bookman Old Style" w:hAnsi="Bookman Old Style" w:cstheme="minorHAnsi"/>
          <w:bCs/>
          <w:color w:val="000000" w:themeColor="text1"/>
        </w:rPr>
        <w:t>Microcell :</w:t>
      </w:r>
      <w:proofErr w:type="gramEnd"/>
    </w:p>
    <w:p w14:paraId="2CAD2A31" w14:textId="4B415A56" w:rsidR="00550AD9" w:rsidRPr="00462B0E" w:rsidRDefault="00550AD9" w:rsidP="00257429">
      <w:pPr>
        <w:pStyle w:val="ListParagraph"/>
        <w:numPr>
          <w:ilvl w:val="0"/>
          <w:numId w:val="19"/>
        </w:numPr>
        <w:ind w:left="360"/>
        <w:rPr>
          <w:rFonts w:ascii="Bookman Old Style" w:hAnsi="Bookman Old Style" w:cstheme="minorHAnsi"/>
          <w:bCs/>
          <w:color w:val="000000" w:themeColor="text1"/>
        </w:rPr>
      </w:pPr>
      <w:r w:rsidRPr="00462B0E">
        <w:rPr>
          <w:rFonts w:ascii="Bookman Old Style" w:hAnsi="Bookman Old Style" w:cstheme="minorHAnsi"/>
          <w:bCs/>
          <w:color w:val="000000" w:themeColor="text1"/>
        </w:rPr>
        <w:t xml:space="preserve">Bentuk Tiang adalah bebas dengan ketinggian maksimum </w:t>
      </w:r>
      <w:r w:rsidR="00C71646">
        <w:rPr>
          <w:rFonts w:ascii="Bookman Old Style" w:hAnsi="Bookman Old Style" w:cstheme="minorHAnsi"/>
          <w:bCs/>
          <w:color w:val="000000" w:themeColor="text1"/>
        </w:rPr>
        <w:t>20</w:t>
      </w:r>
      <w:r w:rsidRPr="00462B0E">
        <w:rPr>
          <w:rFonts w:ascii="Bookman Old Style" w:hAnsi="Bookman Old Style" w:cstheme="minorHAnsi"/>
          <w:bCs/>
          <w:color w:val="000000" w:themeColor="text1"/>
        </w:rPr>
        <w:t xml:space="preserve"> meter</w:t>
      </w:r>
    </w:p>
    <w:p w14:paraId="0A38736B" w14:textId="77777777" w:rsidR="00550AD9" w:rsidRPr="00462B0E" w:rsidRDefault="00550AD9" w:rsidP="00257429">
      <w:pPr>
        <w:pStyle w:val="ListParagraph"/>
        <w:numPr>
          <w:ilvl w:val="0"/>
          <w:numId w:val="19"/>
        </w:numPr>
        <w:ind w:left="360"/>
        <w:rPr>
          <w:rFonts w:ascii="Bookman Old Style" w:hAnsi="Bookman Old Style" w:cstheme="minorHAnsi"/>
          <w:bCs/>
          <w:color w:val="000000" w:themeColor="text1"/>
        </w:rPr>
      </w:pPr>
      <w:r w:rsidRPr="00462B0E">
        <w:rPr>
          <w:rFonts w:ascii="Bookman Old Style" w:hAnsi="Bookman Old Style" w:cstheme="minorHAnsi"/>
          <w:bCs/>
          <w:color w:val="000000" w:themeColor="text1"/>
        </w:rPr>
        <w:t>Diameter Maksimum pada sisi bawah adalah 35 centimeter</w:t>
      </w:r>
    </w:p>
    <w:p w14:paraId="38FFD75B" w14:textId="77777777" w:rsidR="000F3E32" w:rsidRDefault="00550AD9" w:rsidP="00257429">
      <w:pPr>
        <w:pStyle w:val="ListParagraph"/>
        <w:numPr>
          <w:ilvl w:val="0"/>
          <w:numId w:val="19"/>
        </w:numPr>
        <w:ind w:left="360"/>
        <w:rPr>
          <w:rFonts w:ascii="Bookman Old Style" w:hAnsi="Bookman Old Style" w:cstheme="minorHAnsi"/>
          <w:bCs/>
          <w:color w:val="000000" w:themeColor="text1"/>
        </w:rPr>
      </w:pPr>
      <w:r w:rsidRPr="00462B0E">
        <w:rPr>
          <w:rFonts w:ascii="Bookman Old Style" w:hAnsi="Bookman Old Style" w:cstheme="minorHAnsi"/>
          <w:bCs/>
          <w:color w:val="000000" w:themeColor="text1"/>
        </w:rPr>
        <w:t>Diameter Maksimum pada sisi atas adalah 25 centimeter</w:t>
      </w:r>
    </w:p>
    <w:p w14:paraId="3009196F" w14:textId="77777777" w:rsidR="00EF569E" w:rsidRDefault="00EF569E" w:rsidP="00257429">
      <w:pPr>
        <w:rPr>
          <w:rFonts w:ascii="Bookman Old Style" w:hAnsi="Bookman Old Style" w:cstheme="minorHAnsi"/>
          <w:bCs/>
          <w:color w:val="000000" w:themeColor="text1"/>
        </w:rPr>
      </w:pPr>
    </w:p>
    <w:p w14:paraId="04B8F3C9" w14:textId="77777777" w:rsidR="00257429" w:rsidRDefault="00257429" w:rsidP="00257429">
      <w:pPr>
        <w:rPr>
          <w:rFonts w:ascii="Bookman Old Style" w:hAnsi="Bookman Old Style" w:cstheme="minorHAnsi"/>
          <w:bCs/>
          <w:color w:val="000000" w:themeColor="text1"/>
        </w:rPr>
      </w:pPr>
      <w:proofErr w:type="gramStart"/>
      <w:r>
        <w:rPr>
          <w:rFonts w:ascii="Bookman Old Style" w:hAnsi="Bookman Old Style" w:cstheme="minorHAnsi"/>
          <w:bCs/>
          <w:color w:val="000000" w:themeColor="text1"/>
        </w:rPr>
        <w:t>Keterangan :</w:t>
      </w:r>
      <w:proofErr w:type="gramEnd"/>
    </w:p>
    <w:p w14:paraId="43B110D3" w14:textId="09016D63" w:rsidR="000F3E32" w:rsidRPr="00257429" w:rsidRDefault="000F3E32" w:rsidP="00257429">
      <w:pPr>
        <w:pStyle w:val="ListParagraph"/>
        <w:numPr>
          <w:ilvl w:val="0"/>
          <w:numId w:val="44"/>
        </w:numPr>
        <w:ind w:left="360"/>
        <w:rPr>
          <w:rFonts w:ascii="Bookman Old Style" w:hAnsi="Bookman Old Style" w:cstheme="minorHAnsi"/>
          <w:bCs/>
          <w:color w:val="000000" w:themeColor="text1"/>
        </w:rPr>
      </w:pPr>
      <w:r w:rsidRPr="00257429">
        <w:rPr>
          <w:rFonts w:ascii="Bookman Old Style" w:hAnsi="Bookman Old Style" w:cstheme="minorHAnsi"/>
          <w:bCs/>
          <w:color w:val="000000" w:themeColor="text1"/>
        </w:rPr>
        <w:t xml:space="preserve">Antenna seluler diletakkan dengan menempatkan sedekat-dekatnya dengan tiang </w:t>
      </w:r>
    </w:p>
    <w:p w14:paraId="562F3CB0" w14:textId="5507E6D2" w:rsidR="000F3E32" w:rsidRPr="000F3E32" w:rsidRDefault="000F3E32" w:rsidP="00257429">
      <w:pPr>
        <w:pStyle w:val="ListParagraph"/>
        <w:numPr>
          <w:ilvl w:val="0"/>
          <w:numId w:val="44"/>
        </w:numPr>
        <w:ind w:left="360"/>
        <w:rPr>
          <w:rFonts w:ascii="Bookman Old Style" w:hAnsi="Bookman Old Style" w:cstheme="minorHAnsi"/>
          <w:bCs/>
          <w:color w:val="000000" w:themeColor="text1"/>
        </w:rPr>
      </w:pPr>
      <w:r w:rsidRPr="000F3E32">
        <w:rPr>
          <w:rFonts w:ascii="Bookman Old Style" w:hAnsi="Bookman Old Style" w:cstheme="minorHAnsi"/>
          <w:bCs/>
          <w:color w:val="000000" w:themeColor="text1"/>
        </w:rPr>
        <w:t xml:space="preserve">Radio Remote Unit (RRU) </w:t>
      </w:r>
    </w:p>
    <w:p w14:paraId="326D0DE1" w14:textId="632A5761" w:rsidR="000F3E32" w:rsidRPr="00462B0E" w:rsidRDefault="00257429" w:rsidP="00257429">
      <w:pPr>
        <w:pStyle w:val="ListParagraph"/>
        <w:numPr>
          <w:ilvl w:val="0"/>
          <w:numId w:val="44"/>
        </w:numPr>
        <w:ind w:left="360"/>
        <w:rPr>
          <w:rFonts w:ascii="Bookman Old Style" w:hAnsi="Bookman Old Style" w:cstheme="minorHAnsi"/>
          <w:bCs/>
          <w:color w:val="000000" w:themeColor="text1"/>
        </w:rPr>
      </w:pPr>
      <w:r>
        <w:rPr>
          <w:rFonts w:ascii="Bookman Old Style" w:hAnsi="Bookman Old Style" w:cstheme="minorHAnsi"/>
          <w:bCs/>
          <w:color w:val="000000" w:themeColor="text1"/>
        </w:rPr>
        <w:t>Kotak dengan ukuran yang telah ditetapkan, berfungsi untuk menempatkan perangkat power supply, radio BTS dan battery.</w:t>
      </w:r>
    </w:p>
    <w:p w14:paraId="3A102EF8" w14:textId="27DDB687" w:rsidR="00550AD9" w:rsidRDefault="00550AD9" w:rsidP="00550AD9">
      <w:pPr>
        <w:rPr>
          <w:rFonts w:ascii="Bookman Old Style" w:hAnsi="Bookman Old Style" w:cstheme="minorHAnsi"/>
          <w:bCs/>
          <w:color w:val="000000" w:themeColor="text1"/>
        </w:rPr>
      </w:pPr>
    </w:p>
    <w:p w14:paraId="12C74AD0" w14:textId="77777777" w:rsidR="001C7823" w:rsidRDefault="001C7823" w:rsidP="00550AD9">
      <w:pPr>
        <w:rPr>
          <w:rFonts w:ascii="Bookman Old Style" w:hAnsi="Bookman Old Style" w:cstheme="minorHAnsi"/>
          <w:bCs/>
          <w:color w:val="000000" w:themeColor="text1"/>
        </w:rPr>
      </w:pPr>
    </w:p>
    <w:p w14:paraId="028DC6D0" w14:textId="77777777" w:rsidR="001C7823" w:rsidRDefault="001C7823" w:rsidP="00550AD9">
      <w:pPr>
        <w:rPr>
          <w:rFonts w:ascii="Bookman Old Style" w:hAnsi="Bookman Old Style" w:cstheme="minorHAnsi"/>
          <w:bCs/>
          <w:color w:val="000000" w:themeColor="text1"/>
        </w:rPr>
      </w:pPr>
    </w:p>
    <w:p w14:paraId="1410C459" w14:textId="77777777" w:rsidR="001C7823" w:rsidRDefault="001C7823" w:rsidP="00550AD9">
      <w:pPr>
        <w:rPr>
          <w:rFonts w:ascii="Bookman Old Style" w:hAnsi="Bookman Old Style" w:cstheme="minorHAnsi"/>
          <w:bCs/>
          <w:color w:val="000000" w:themeColor="text1"/>
        </w:rPr>
      </w:pPr>
    </w:p>
    <w:p w14:paraId="6249594F" w14:textId="77777777" w:rsidR="001C7823" w:rsidRDefault="001C7823" w:rsidP="00550AD9">
      <w:pPr>
        <w:rPr>
          <w:rFonts w:ascii="Bookman Old Style" w:hAnsi="Bookman Old Style" w:cstheme="minorHAnsi"/>
          <w:bCs/>
          <w:color w:val="000000" w:themeColor="text1"/>
        </w:rPr>
      </w:pPr>
    </w:p>
    <w:p w14:paraId="56CD2D92" w14:textId="2FA27FEE" w:rsidR="001C7823" w:rsidRDefault="001C7823" w:rsidP="00550AD9">
      <w:pPr>
        <w:rPr>
          <w:rFonts w:ascii="Bookman Old Style" w:hAnsi="Bookman Old Style" w:cstheme="minorHAnsi"/>
          <w:bCs/>
          <w:color w:val="000000" w:themeColor="text1"/>
        </w:rPr>
      </w:pPr>
      <w:r w:rsidRPr="00462B0E">
        <w:rPr>
          <w:rFonts w:ascii="Bookman Old Style" w:hAnsi="Bookman Old Style" w:cstheme="minorHAnsi"/>
          <w:noProof/>
        </w:rPr>
        <w:lastRenderedPageBreak/>
        <w:drawing>
          <wp:inline distT="0" distB="0" distL="0" distR="0" wp14:anchorId="5873C899" wp14:editId="6CE36B13">
            <wp:extent cx="2566931" cy="32720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854" r="25996"/>
                    <a:stretch/>
                  </pic:blipFill>
                  <pic:spPr bwMode="auto">
                    <a:xfrm>
                      <a:off x="0" y="0"/>
                      <a:ext cx="2569087" cy="3274758"/>
                    </a:xfrm>
                    <a:prstGeom prst="rect">
                      <a:avLst/>
                    </a:prstGeom>
                    <a:noFill/>
                    <a:ln>
                      <a:noFill/>
                    </a:ln>
                    <a:extLst>
                      <a:ext uri="{53640926-AAD7-44D8-BBD7-CCE9431645EC}">
                        <a14:shadowObscured xmlns:a14="http://schemas.microsoft.com/office/drawing/2010/main"/>
                      </a:ext>
                    </a:extLst>
                  </pic:spPr>
                </pic:pic>
              </a:graphicData>
            </a:graphic>
          </wp:inline>
        </w:drawing>
      </w:r>
      <w:r w:rsidRPr="00462B0E">
        <w:rPr>
          <w:rFonts w:ascii="Bookman Old Style" w:hAnsi="Bookman Old Style" w:cstheme="minorHAnsi"/>
          <w:noProof/>
        </w:rPr>
        <w:drawing>
          <wp:inline distT="0" distB="0" distL="0" distR="0" wp14:anchorId="081287E9" wp14:editId="45F5CEA6">
            <wp:extent cx="3013656" cy="33399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124" r="30201"/>
                    <a:stretch/>
                  </pic:blipFill>
                  <pic:spPr bwMode="auto">
                    <a:xfrm>
                      <a:off x="0" y="0"/>
                      <a:ext cx="3013656" cy="333992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4410"/>
      </w:tblGrid>
      <w:tr w:rsidR="00B0371F" w14:paraId="3BB4252A" w14:textId="77777777" w:rsidTr="00F329D8">
        <w:tc>
          <w:tcPr>
            <w:tcW w:w="5328" w:type="dxa"/>
          </w:tcPr>
          <w:p w14:paraId="6817E8EB" w14:textId="2B74CE64" w:rsidR="00B0371F" w:rsidRPr="00F329D8" w:rsidRDefault="00B0371F" w:rsidP="00B0371F">
            <w:pPr>
              <w:rPr>
                <w:rFonts w:ascii="Bookman Old Style" w:hAnsi="Bookman Old Style" w:cstheme="minorHAnsi"/>
                <w:bCs/>
                <w:color w:val="000000" w:themeColor="text1"/>
                <w:sz w:val="22"/>
                <w:szCs w:val="22"/>
              </w:rPr>
            </w:pPr>
            <w:r w:rsidRPr="00F329D8">
              <w:rPr>
                <w:rFonts w:ascii="Bookman Old Style" w:hAnsi="Bookman Old Style" w:cstheme="minorHAnsi"/>
                <w:bCs/>
                <w:color w:val="000000" w:themeColor="text1"/>
                <w:sz w:val="22"/>
                <w:szCs w:val="22"/>
              </w:rPr>
              <w:t xml:space="preserve">Keterangan: </w:t>
            </w:r>
            <w:r w:rsidRPr="00F329D8">
              <w:rPr>
                <w:rFonts w:ascii="Bookman Old Style" w:hAnsi="Bookman Old Style" w:cstheme="minorHAnsi"/>
                <w:bCs/>
                <w:color w:val="000000" w:themeColor="text1"/>
                <w:sz w:val="22"/>
                <w:szCs w:val="22"/>
              </w:rPr>
              <w:tab/>
            </w:r>
          </w:p>
          <w:p w14:paraId="2135E3E7" w14:textId="1ED48C6E" w:rsidR="00B0371F" w:rsidRPr="00F329D8" w:rsidRDefault="00B0371F" w:rsidP="00B0371F">
            <w:pPr>
              <w:pStyle w:val="ListParagraph"/>
              <w:numPr>
                <w:ilvl w:val="4"/>
                <w:numId w:val="1"/>
              </w:numPr>
              <w:ind w:left="180" w:hanging="180"/>
              <w:rPr>
                <w:rFonts w:ascii="Bookman Old Style" w:hAnsi="Bookman Old Style" w:cstheme="minorHAnsi"/>
                <w:bCs/>
                <w:color w:val="000000" w:themeColor="text1"/>
                <w:sz w:val="22"/>
                <w:szCs w:val="22"/>
              </w:rPr>
            </w:pPr>
            <w:r w:rsidRPr="00F329D8">
              <w:rPr>
                <w:rFonts w:ascii="Bookman Old Style" w:hAnsi="Bookman Old Style" w:cstheme="minorHAnsi"/>
                <w:bCs/>
                <w:color w:val="000000" w:themeColor="text1"/>
                <w:sz w:val="22"/>
                <w:szCs w:val="22"/>
              </w:rPr>
              <w:t>Diameter maks 35 cm dan mengecil ke atas –</w:t>
            </w:r>
          </w:p>
          <w:p w14:paraId="5BA5EAD8" w14:textId="78C52BC0" w:rsidR="00B0371F" w:rsidRPr="00B0371F" w:rsidRDefault="00B0371F" w:rsidP="00B0371F">
            <w:pPr>
              <w:pStyle w:val="ListParagraph"/>
              <w:numPr>
                <w:ilvl w:val="4"/>
                <w:numId w:val="1"/>
              </w:numPr>
              <w:ind w:left="180" w:hanging="180"/>
              <w:rPr>
                <w:rFonts w:ascii="Bookman Old Style" w:hAnsi="Bookman Old Style" w:cstheme="minorHAnsi"/>
                <w:bCs/>
                <w:color w:val="000000" w:themeColor="text1"/>
                <w:sz w:val="20"/>
                <w:szCs w:val="20"/>
              </w:rPr>
            </w:pPr>
            <w:r w:rsidRPr="00F329D8">
              <w:rPr>
                <w:rFonts w:ascii="Bookman Old Style" w:hAnsi="Bookman Old Style" w:cstheme="minorHAnsi"/>
                <w:bCs/>
                <w:color w:val="000000" w:themeColor="text1"/>
                <w:sz w:val="22"/>
                <w:szCs w:val="22"/>
              </w:rPr>
              <w:t xml:space="preserve">Ukuran </w:t>
            </w:r>
            <w:proofErr w:type="gramStart"/>
            <w:r w:rsidRPr="00F329D8">
              <w:rPr>
                <w:rFonts w:ascii="Bookman Old Style" w:hAnsi="Bookman Old Style" w:cstheme="minorHAnsi"/>
                <w:bCs/>
                <w:color w:val="000000" w:themeColor="text1"/>
                <w:sz w:val="22"/>
                <w:szCs w:val="22"/>
              </w:rPr>
              <w:t>boks</w:t>
            </w:r>
            <w:proofErr w:type="gramEnd"/>
            <w:r w:rsidRPr="00F329D8">
              <w:rPr>
                <w:rFonts w:ascii="Bookman Old Style" w:hAnsi="Bookman Old Style" w:cstheme="minorHAnsi"/>
                <w:bCs/>
                <w:color w:val="000000" w:themeColor="text1"/>
                <w:sz w:val="22"/>
                <w:szCs w:val="22"/>
              </w:rPr>
              <w:t xml:space="preserve"> dibatasi.</w:t>
            </w:r>
          </w:p>
        </w:tc>
        <w:tc>
          <w:tcPr>
            <w:tcW w:w="4410" w:type="dxa"/>
          </w:tcPr>
          <w:p w14:paraId="02059D2F" w14:textId="77777777" w:rsidR="00B0371F" w:rsidRPr="00B0371F" w:rsidRDefault="00B0371F" w:rsidP="00550AD9">
            <w:pPr>
              <w:rPr>
                <w:rFonts w:ascii="Bookman Old Style" w:hAnsi="Bookman Old Style" w:cstheme="minorHAnsi"/>
                <w:bCs/>
                <w:color w:val="000000" w:themeColor="text1"/>
                <w:sz w:val="20"/>
                <w:szCs w:val="20"/>
              </w:rPr>
            </w:pPr>
          </w:p>
          <w:p w14:paraId="072F469A" w14:textId="12CDF25F" w:rsidR="00B0371F" w:rsidRPr="00B0371F" w:rsidRDefault="00B0371F" w:rsidP="00550AD9">
            <w:pPr>
              <w:rPr>
                <w:rFonts w:ascii="Bookman Old Style" w:hAnsi="Bookman Old Style" w:cstheme="minorHAnsi"/>
                <w:bCs/>
                <w:color w:val="000000" w:themeColor="text1"/>
                <w:sz w:val="20"/>
                <w:szCs w:val="20"/>
              </w:rPr>
            </w:pPr>
          </w:p>
        </w:tc>
      </w:tr>
    </w:tbl>
    <w:p w14:paraId="76DBFC78" w14:textId="218E3870" w:rsidR="00B0371F" w:rsidRDefault="00B0371F" w:rsidP="00550AD9">
      <w:pPr>
        <w:rPr>
          <w:rFonts w:ascii="Bookman Old Style" w:hAnsi="Bookman Old Style" w:cstheme="minorHAnsi"/>
          <w:bCs/>
          <w:color w:val="000000" w:themeColor="text1"/>
        </w:rPr>
      </w:pPr>
    </w:p>
    <w:p w14:paraId="73BC6295" w14:textId="77777777" w:rsidR="001C7823" w:rsidRDefault="001C7823" w:rsidP="00550AD9">
      <w:pPr>
        <w:rPr>
          <w:rFonts w:ascii="Bookman Old Style" w:hAnsi="Bookman Old Style" w:cstheme="minorHAnsi"/>
          <w:bCs/>
          <w:color w:val="000000" w:themeColor="text1"/>
        </w:rPr>
      </w:pPr>
    </w:p>
    <w:p w14:paraId="1D1EF66D" w14:textId="77777777" w:rsidR="001C7823" w:rsidRDefault="001C7823" w:rsidP="00550AD9">
      <w:pPr>
        <w:rPr>
          <w:rFonts w:ascii="Bookman Old Style" w:hAnsi="Bookman Old Style" w:cstheme="minorHAnsi"/>
          <w:bCs/>
          <w:color w:val="000000" w:themeColor="text1"/>
        </w:rPr>
      </w:pPr>
    </w:p>
    <w:p w14:paraId="47E076A9" w14:textId="246BB5EF" w:rsidR="001C7823" w:rsidRDefault="001C7823" w:rsidP="001C7823">
      <w:pPr>
        <w:jc w:val="center"/>
        <w:rPr>
          <w:rFonts w:ascii="Bookman Old Style" w:hAnsi="Bookman Old Style" w:cstheme="minorHAnsi"/>
          <w:bCs/>
          <w:color w:val="000000" w:themeColor="text1"/>
        </w:rPr>
      </w:pPr>
      <w:r w:rsidRPr="00462B0E">
        <w:rPr>
          <w:rFonts w:ascii="Bookman Old Style" w:hAnsi="Bookman Old Style" w:cstheme="minorHAnsi"/>
          <w:bCs/>
          <w:noProof/>
          <w:color w:val="000000" w:themeColor="text1"/>
        </w:rPr>
        <w:drawing>
          <wp:inline distT="0" distB="0" distL="0" distR="0" wp14:anchorId="532F5509" wp14:editId="262E2EB5">
            <wp:extent cx="2260121" cy="3655715"/>
            <wp:effectExtent l="0" t="0" r="6985" b="1905"/>
            <wp:docPr id="20" name="Picture 20" descr="A picture containing cup, po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p.png antena dan rru.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2909" cy="3660225"/>
                    </a:xfrm>
                    <a:prstGeom prst="rect">
                      <a:avLst/>
                    </a:prstGeom>
                  </pic:spPr>
                </pic:pic>
              </a:graphicData>
            </a:graphic>
          </wp:inline>
        </w:drawing>
      </w:r>
    </w:p>
    <w:p w14:paraId="0934FAAE" w14:textId="77777777" w:rsidR="001C7823" w:rsidRDefault="001C7823" w:rsidP="00550AD9">
      <w:pPr>
        <w:rPr>
          <w:rFonts w:ascii="Bookman Old Style" w:hAnsi="Bookman Old Style" w:cstheme="minorHAnsi"/>
          <w:bCs/>
          <w:color w:val="000000" w:themeColor="text1"/>
        </w:rPr>
      </w:pPr>
    </w:p>
    <w:tbl>
      <w:tblPr>
        <w:tblStyle w:val="TableGrid"/>
        <w:tblW w:w="6300" w:type="dxa"/>
        <w:tblInd w:w="2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tblGrid>
      <w:tr w:rsidR="00F329D8" w14:paraId="31F39766" w14:textId="77777777" w:rsidTr="00F329D8">
        <w:tc>
          <w:tcPr>
            <w:tcW w:w="6300" w:type="dxa"/>
          </w:tcPr>
          <w:p w14:paraId="37C1DE8B" w14:textId="77777777" w:rsidR="00F329D8" w:rsidRPr="00F329D8" w:rsidRDefault="00F329D8" w:rsidP="00550AD9">
            <w:pPr>
              <w:rPr>
                <w:rFonts w:ascii="Bookman Old Style" w:hAnsi="Bookman Old Style" w:cstheme="minorHAnsi"/>
                <w:bCs/>
                <w:color w:val="000000" w:themeColor="text1"/>
                <w:sz w:val="22"/>
                <w:szCs w:val="22"/>
              </w:rPr>
            </w:pPr>
            <w:r w:rsidRPr="00F329D8">
              <w:rPr>
                <w:rFonts w:ascii="Bookman Old Style" w:hAnsi="Bookman Old Style" w:cstheme="minorHAnsi"/>
                <w:bCs/>
                <w:color w:val="000000" w:themeColor="text1"/>
                <w:sz w:val="22"/>
                <w:szCs w:val="22"/>
              </w:rPr>
              <w:t>Keterangan:</w:t>
            </w:r>
          </w:p>
          <w:p w14:paraId="2D47AE39" w14:textId="6BC72822" w:rsidR="00F329D8" w:rsidRPr="00F329D8" w:rsidRDefault="00F329D8" w:rsidP="00F329D8">
            <w:pPr>
              <w:pStyle w:val="ListParagraph"/>
              <w:numPr>
                <w:ilvl w:val="4"/>
                <w:numId w:val="1"/>
              </w:numPr>
              <w:ind w:left="180" w:hanging="180"/>
              <w:rPr>
                <w:rFonts w:ascii="Bookman Old Style" w:hAnsi="Bookman Old Style" w:cstheme="minorHAnsi"/>
                <w:bCs/>
                <w:color w:val="000000" w:themeColor="text1"/>
                <w:sz w:val="22"/>
                <w:szCs w:val="22"/>
              </w:rPr>
            </w:pPr>
            <w:r w:rsidRPr="00F329D8">
              <w:rPr>
                <w:rFonts w:ascii="Bookman Old Style" w:hAnsi="Bookman Old Style" w:cstheme="minorHAnsi"/>
                <w:bCs/>
                <w:color w:val="000000" w:themeColor="text1"/>
                <w:sz w:val="22"/>
                <w:szCs w:val="22"/>
              </w:rPr>
              <w:t>Bahan pipa terbuat dari baja, kabel-kabel dimasukkan ke dalam pipa</w:t>
            </w:r>
          </w:p>
        </w:tc>
      </w:tr>
    </w:tbl>
    <w:p w14:paraId="50818B0D" w14:textId="77777777" w:rsidR="001C7823" w:rsidRPr="00462B0E" w:rsidRDefault="001C7823" w:rsidP="00550AD9">
      <w:pPr>
        <w:rPr>
          <w:rFonts w:ascii="Bookman Old Style" w:hAnsi="Bookman Old Style" w:cstheme="minorHAnsi"/>
          <w:bCs/>
          <w:color w:val="000000" w:themeColor="text1"/>
        </w:rPr>
      </w:pPr>
    </w:p>
    <w:p w14:paraId="19E6AD33" w14:textId="2FE2C8EF" w:rsidR="00550AD9" w:rsidRPr="00462B0E" w:rsidRDefault="00550AD9" w:rsidP="00550AD9">
      <w:pPr>
        <w:rPr>
          <w:rFonts w:ascii="Bookman Old Style" w:hAnsi="Bookman Old Style" w:cstheme="minorHAnsi"/>
          <w:bCs/>
          <w:color w:val="000000" w:themeColor="text1"/>
        </w:rPr>
      </w:pPr>
    </w:p>
    <w:p w14:paraId="418F2D7B" w14:textId="77777777" w:rsidR="00550AD9" w:rsidRPr="00462B0E" w:rsidRDefault="00550AD9" w:rsidP="00550AD9">
      <w:pPr>
        <w:rPr>
          <w:rFonts w:ascii="Bookman Old Style" w:hAnsi="Bookman Old Style" w:cstheme="minorHAnsi"/>
          <w:bCs/>
          <w:color w:val="000000" w:themeColor="text1"/>
        </w:rPr>
      </w:pPr>
    </w:p>
    <w:p w14:paraId="2CD0AB1D" w14:textId="77777777" w:rsidR="00550AD9" w:rsidRPr="00462B0E" w:rsidRDefault="00550AD9" w:rsidP="00550AD9">
      <w:pPr>
        <w:rPr>
          <w:rFonts w:ascii="Bookman Old Style" w:hAnsi="Bookman Old Style" w:cstheme="minorHAnsi"/>
          <w:bCs/>
          <w:color w:val="000000" w:themeColor="text1"/>
        </w:rPr>
      </w:pPr>
    </w:p>
    <w:p w14:paraId="5C4152CC" w14:textId="77777777" w:rsidR="00550AD9" w:rsidRPr="00462B0E" w:rsidRDefault="00550AD9" w:rsidP="00550AD9">
      <w:pPr>
        <w:rPr>
          <w:rFonts w:ascii="Bookman Old Style" w:hAnsi="Bookman Old Style" w:cstheme="minorHAnsi"/>
          <w:bCs/>
          <w:color w:val="000000" w:themeColor="text1"/>
        </w:rPr>
      </w:pPr>
    </w:p>
    <w:p w14:paraId="51123F17" w14:textId="4CC5932F" w:rsidR="00550AD9" w:rsidRPr="00462B0E" w:rsidRDefault="00550AD9" w:rsidP="00550AD9">
      <w:pPr>
        <w:rPr>
          <w:rFonts w:ascii="Bookman Old Style" w:hAnsi="Bookman Old Style" w:cstheme="minorHAnsi"/>
          <w:bCs/>
          <w:color w:val="000000" w:themeColor="text1"/>
        </w:rPr>
      </w:pPr>
    </w:p>
    <w:p w14:paraId="440B2D2C" w14:textId="7B7309D6" w:rsidR="00550AD9" w:rsidRPr="00462B0E" w:rsidRDefault="00550AD9" w:rsidP="00550AD9">
      <w:pPr>
        <w:rPr>
          <w:rFonts w:ascii="Bookman Old Style" w:hAnsi="Bookman Old Style" w:cstheme="minorHAnsi"/>
          <w:bCs/>
          <w:color w:val="000000" w:themeColor="text1"/>
        </w:rPr>
      </w:pPr>
    </w:p>
    <w:p w14:paraId="3B906F5E" w14:textId="77777777" w:rsidR="00D25464" w:rsidRDefault="00D25464" w:rsidP="00550AD9">
      <w:pPr>
        <w:jc w:val="center"/>
        <w:rPr>
          <w:rFonts w:ascii="Bookman Old Style" w:hAnsi="Bookman Old Style" w:cstheme="minorHAnsi"/>
          <w:b/>
          <w:bCs/>
          <w:color w:val="000000" w:themeColor="text1"/>
        </w:rPr>
      </w:pPr>
    </w:p>
    <w:p w14:paraId="29C1FD4C" w14:textId="18259071" w:rsidR="00550AD9" w:rsidRPr="00B0371F" w:rsidRDefault="00D87886" w:rsidP="00B0371F">
      <w:pPr>
        <w:pStyle w:val="ListParagraph"/>
        <w:numPr>
          <w:ilvl w:val="3"/>
          <w:numId w:val="1"/>
        </w:numPr>
        <w:rPr>
          <w:rFonts w:ascii="Bookman Old Style" w:hAnsi="Bookman Old Style" w:cstheme="minorHAnsi"/>
          <w:b/>
          <w:bCs/>
          <w:color w:val="000000" w:themeColor="text1"/>
        </w:rPr>
      </w:pPr>
      <w:r w:rsidRPr="00B0371F">
        <w:rPr>
          <w:rFonts w:ascii="Bookman Old Style" w:hAnsi="Bookman Old Style" w:cstheme="minorHAnsi"/>
          <w:bCs/>
          <w:color w:val="000000" w:themeColor="text1"/>
        </w:rPr>
        <w:lastRenderedPageBreak/>
        <w:t>STANDARISASI BENTUK</w:t>
      </w:r>
      <w:r w:rsidR="00550AD9" w:rsidRPr="00B0371F">
        <w:rPr>
          <w:rFonts w:ascii="Bookman Old Style" w:hAnsi="Bookman Old Style" w:cstheme="minorHAnsi"/>
          <w:b/>
          <w:bCs/>
          <w:color w:val="000000" w:themeColor="text1"/>
        </w:rPr>
        <w:t xml:space="preserve"> </w:t>
      </w:r>
      <w:r w:rsidR="00550AD9" w:rsidRPr="00B0371F">
        <w:rPr>
          <w:rFonts w:ascii="Bookman Old Style" w:hAnsi="Bookman Old Style" w:cstheme="minorHAnsi"/>
          <w:bCs/>
          <w:color w:val="000000" w:themeColor="text1"/>
        </w:rPr>
        <w:t>TIANG PICOCELL</w:t>
      </w:r>
    </w:p>
    <w:p w14:paraId="121F239B" w14:textId="77777777" w:rsidR="00550AD9" w:rsidRPr="00462B0E" w:rsidRDefault="00550AD9" w:rsidP="00550AD9">
      <w:pPr>
        <w:jc w:val="center"/>
        <w:rPr>
          <w:rFonts w:ascii="Bookman Old Style" w:hAnsi="Bookman Old Style" w:cstheme="minorHAnsi"/>
          <w:b/>
          <w:bCs/>
          <w:color w:val="000000" w:themeColor="text1"/>
        </w:rPr>
      </w:pPr>
      <w:r w:rsidRPr="00462B0E">
        <w:rPr>
          <w:rFonts w:ascii="Bookman Old Style" w:hAnsi="Bookman Old Style" w:cstheme="minorHAnsi"/>
          <w:noProof/>
        </w:rPr>
        <w:drawing>
          <wp:inline distT="0" distB="0" distL="0" distR="0" wp14:anchorId="5BE710FA" wp14:editId="4160679F">
            <wp:extent cx="4702428" cy="6629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ju.png"/>
                    <pic:cNvPicPr/>
                  </pic:nvPicPr>
                  <pic:blipFill rotWithShape="1">
                    <a:blip r:embed="rId24" cstate="print">
                      <a:extLst>
                        <a:ext uri="{28A0092B-C50C-407E-A947-70E740481C1C}">
                          <a14:useLocalDpi xmlns:a14="http://schemas.microsoft.com/office/drawing/2010/main" val="0"/>
                        </a:ext>
                      </a:extLst>
                    </a:blip>
                    <a:srcRect t="6534" b="6461"/>
                    <a:stretch/>
                  </pic:blipFill>
                  <pic:spPr bwMode="auto">
                    <a:xfrm>
                      <a:off x="0" y="0"/>
                      <a:ext cx="4705915" cy="6634316"/>
                    </a:xfrm>
                    <a:prstGeom prst="rect">
                      <a:avLst/>
                    </a:prstGeom>
                    <a:ln>
                      <a:noFill/>
                    </a:ln>
                    <a:extLst>
                      <a:ext uri="{53640926-AAD7-44D8-BBD7-CCE9431645EC}">
                        <a14:shadowObscured xmlns:a14="http://schemas.microsoft.com/office/drawing/2010/main"/>
                      </a:ext>
                    </a:extLst>
                  </pic:spPr>
                </pic:pic>
              </a:graphicData>
            </a:graphic>
          </wp:inline>
        </w:drawing>
      </w:r>
    </w:p>
    <w:p w14:paraId="40A78F78" w14:textId="77777777" w:rsidR="000F3E32" w:rsidRDefault="000F3E32" w:rsidP="00D87886">
      <w:pPr>
        <w:rPr>
          <w:rFonts w:ascii="Bookman Old Style" w:hAnsi="Bookman Old Style" w:cstheme="minorHAnsi"/>
          <w:bCs/>
          <w:color w:val="000000" w:themeColor="text1"/>
        </w:rPr>
      </w:pPr>
    </w:p>
    <w:p w14:paraId="395CD309" w14:textId="55F985F8" w:rsidR="00D87886" w:rsidRPr="00EC3AE9" w:rsidRDefault="00D87886" w:rsidP="00EC3AE9">
      <w:pPr>
        <w:spacing w:after="120"/>
        <w:jc w:val="both"/>
        <w:rPr>
          <w:rFonts w:ascii="Bookman Old Style" w:hAnsi="Bookman Old Style" w:cstheme="minorHAnsi"/>
          <w:bCs/>
          <w:color w:val="000000" w:themeColor="text1"/>
        </w:rPr>
      </w:pPr>
      <w:r w:rsidRPr="00EC3AE9">
        <w:rPr>
          <w:rFonts w:ascii="Bookman Old Style" w:hAnsi="Bookman Old Style" w:cstheme="minorHAnsi"/>
          <w:bCs/>
          <w:color w:val="000000" w:themeColor="text1"/>
        </w:rPr>
        <w:t xml:space="preserve">Standarisasi bentuk tiang </w:t>
      </w:r>
      <w:proofErr w:type="gramStart"/>
      <w:r w:rsidRPr="00EC3AE9">
        <w:rPr>
          <w:rFonts w:ascii="Bookman Old Style" w:hAnsi="Bookman Old Style" w:cstheme="minorHAnsi"/>
          <w:bCs/>
          <w:color w:val="000000" w:themeColor="text1"/>
        </w:rPr>
        <w:t>Picocell :</w:t>
      </w:r>
      <w:proofErr w:type="gramEnd"/>
    </w:p>
    <w:p w14:paraId="3A56D1FE" w14:textId="77777777" w:rsidR="00966857" w:rsidRPr="00966857" w:rsidRDefault="00966857" w:rsidP="00966857">
      <w:pPr>
        <w:pStyle w:val="ListParagraph"/>
        <w:numPr>
          <w:ilvl w:val="0"/>
          <w:numId w:val="46"/>
        </w:numPr>
        <w:spacing w:line="360" w:lineRule="auto"/>
        <w:ind w:left="360"/>
        <w:rPr>
          <w:rFonts w:ascii="Bookman Old Style" w:hAnsi="Bookman Old Style" w:cs="Calibri"/>
          <w:bCs/>
          <w:color w:val="000000"/>
        </w:rPr>
      </w:pPr>
      <w:r w:rsidRPr="00966857">
        <w:rPr>
          <w:rFonts w:ascii="Bookman Old Style" w:hAnsi="Bookman Old Style" w:cs="Calibri"/>
          <w:bCs/>
          <w:color w:val="000000"/>
        </w:rPr>
        <w:t>Bentuk Tiang adalah menyesuaikan dengan bentuk tiang PJU</w:t>
      </w:r>
    </w:p>
    <w:p w14:paraId="2FC2BEC3" w14:textId="77777777" w:rsidR="00966857" w:rsidRPr="00966857" w:rsidRDefault="00966857" w:rsidP="00966857">
      <w:pPr>
        <w:pStyle w:val="ListParagraph"/>
        <w:numPr>
          <w:ilvl w:val="0"/>
          <w:numId w:val="46"/>
        </w:numPr>
        <w:spacing w:line="360" w:lineRule="auto"/>
        <w:ind w:left="360"/>
        <w:rPr>
          <w:rFonts w:ascii="Bookman Old Style" w:hAnsi="Bookman Old Style" w:cs="Calibri"/>
          <w:bCs/>
          <w:color w:val="000000"/>
        </w:rPr>
      </w:pPr>
      <w:r w:rsidRPr="00966857">
        <w:rPr>
          <w:rFonts w:ascii="Bookman Old Style" w:hAnsi="Bookman Old Style" w:cs="Calibri"/>
          <w:bCs/>
          <w:color w:val="000000"/>
        </w:rPr>
        <w:t>Menggunakan Antenna berbentuk Tubular dan di-ijinkan hanya satu buah Antenna untuk setiap tiang PJU</w:t>
      </w:r>
    </w:p>
    <w:p w14:paraId="5D1D0F3D" w14:textId="77777777" w:rsidR="00966857" w:rsidRPr="00966857" w:rsidRDefault="00966857" w:rsidP="00966857">
      <w:pPr>
        <w:pStyle w:val="ListParagraph"/>
        <w:numPr>
          <w:ilvl w:val="0"/>
          <w:numId w:val="46"/>
        </w:numPr>
        <w:spacing w:line="360" w:lineRule="auto"/>
        <w:ind w:left="360"/>
        <w:rPr>
          <w:rFonts w:ascii="Bookman Old Style" w:hAnsi="Bookman Old Style" w:cs="Calibri"/>
          <w:bCs/>
          <w:color w:val="000000"/>
        </w:rPr>
      </w:pPr>
      <w:r w:rsidRPr="00966857">
        <w:rPr>
          <w:rFonts w:ascii="Bookman Old Style" w:hAnsi="Bookman Old Style" w:cs="Calibri"/>
          <w:bCs/>
          <w:color w:val="000000"/>
        </w:rPr>
        <w:t>Segala perangkat penunjang dari Antenna Aktif Tubular yang diperlukan, hanya boleh diletakkan pada box di kaki tiang PJU dengan dimensi kotak 30 cm x 30 cm dan tinggi 90 cm</w:t>
      </w:r>
    </w:p>
    <w:p w14:paraId="3EDE6D2E" w14:textId="77777777" w:rsidR="00966857" w:rsidRPr="00966857" w:rsidRDefault="00966857" w:rsidP="00966857">
      <w:pPr>
        <w:pStyle w:val="ListParagraph"/>
        <w:numPr>
          <w:ilvl w:val="0"/>
          <w:numId w:val="46"/>
        </w:numPr>
        <w:spacing w:line="360" w:lineRule="auto"/>
        <w:ind w:left="360"/>
        <w:jc w:val="both"/>
        <w:rPr>
          <w:rFonts w:ascii="Bookman Old Style" w:hAnsi="Bookman Old Style" w:cs="Calibri"/>
          <w:bCs/>
          <w:color w:val="000000"/>
        </w:rPr>
      </w:pPr>
      <w:r w:rsidRPr="00966857">
        <w:rPr>
          <w:rFonts w:ascii="Bookman Old Style" w:hAnsi="Bookman Old Style" w:cs="Calibri"/>
          <w:bCs/>
          <w:color w:val="000000"/>
        </w:rPr>
        <w:t>Implementasi Tiang Picocell adalah untuk solusi infrastruktur pasif telekomunikasi di trotoar/rumija. Dengan demikian wajib untuk menggunakan kabel FO sebagai sarana transmisi nya. Dengan penempatan kabel FO adalah dalam model ducting Bersama di bawah tanah.</w:t>
      </w:r>
    </w:p>
    <w:p w14:paraId="483AFF90" w14:textId="77777777" w:rsidR="00550AD9" w:rsidRPr="00462B0E" w:rsidRDefault="00550AD9" w:rsidP="00550AD9">
      <w:pPr>
        <w:jc w:val="center"/>
        <w:rPr>
          <w:rFonts w:ascii="Bookman Old Style" w:hAnsi="Bookman Old Style" w:cstheme="minorHAnsi"/>
          <w:b/>
          <w:bCs/>
          <w:color w:val="000000" w:themeColor="text1"/>
        </w:rPr>
      </w:pPr>
    </w:p>
    <w:p w14:paraId="1A6B1307" w14:textId="77777777" w:rsidR="00550AD9" w:rsidRDefault="00550AD9" w:rsidP="00550AD9">
      <w:pPr>
        <w:jc w:val="center"/>
        <w:rPr>
          <w:rFonts w:ascii="Bookman Old Style" w:hAnsi="Bookman Old Style" w:cstheme="minorHAnsi"/>
          <w:b/>
          <w:bCs/>
          <w:color w:val="000000" w:themeColor="text1"/>
        </w:rPr>
      </w:pPr>
    </w:p>
    <w:p w14:paraId="38510CB6" w14:textId="77777777" w:rsidR="00D25464" w:rsidRDefault="00D25464" w:rsidP="00550AD9">
      <w:pPr>
        <w:jc w:val="center"/>
        <w:rPr>
          <w:rFonts w:ascii="Bookman Old Style" w:hAnsi="Bookman Old Style" w:cstheme="minorHAnsi"/>
          <w:b/>
          <w:bCs/>
          <w:color w:val="000000" w:themeColor="text1"/>
        </w:rPr>
      </w:pPr>
    </w:p>
    <w:p w14:paraId="18617A3C" w14:textId="77777777" w:rsidR="00D25464" w:rsidRDefault="00D25464" w:rsidP="00550AD9">
      <w:pPr>
        <w:jc w:val="center"/>
        <w:rPr>
          <w:rFonts w:ascii="Bookman Old Style" w:hAnsi="Bookman Old Style" w:cstheme="minorHAnsi"/>
          <w:b/>
          <w:bCs/>
          <w:color w:val="000000" w:themeColor="text1"/>
        </w:rPr>
      </w:pPr>
    </w:p>
    <w:p w14:paraId="197C7AF9" w14:textId="77777777" w:rsidR="00D25464" w:rsidRDefault="00D25464" w:rsidP="00550AD9">
      <w:pPr>
        <w:jc w:val="center"/>
        <w:rPr>
          <w:rFonts w:ascii="Bookman Old Style" w:hAnsi="Bookman Old Style" w:cstheme="minorHAnsi"/>
          <w:b/>
          <w:bCs/>
          <w:color w:val="000000" w:themeColor="text1"/>
        </w:rPr>
      </w:pPr>
    </w:p>
    <w:p w14:paraId="77774F3A" w14:textId="77777777" w:rsidR="00E311B3" w:rsidRDefault="00E311B3" w:rsidP="00550AD9">
      <w:pPr>
        <w:jc w:val="center"/>
        <w:rPr>
          <w:rFonts w:ascii="Bookman Old Style" w:hAnsi="Bookman Old Style" w:cstheme="minorHAnsi"/>
          <w:b/>
          <w:bCs/>
          <w:color w:val="000000" w:themeColor="text1"/>
        </w:rPr>
      </w:pPr>
    </w:p>
    <w:p w14:paraId="18C5B39C" w14:textId="77B45E55" w:rsidR="00550AD9" w:rsidRDefault="00550AD9" w:rsidP="00550AD9">
      <w:pPr>
        <w:jc w:val="center"/>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SPESIFIKASI PERANGKAT BAGIAN BAWAH TIANG PICOCELL</w:t>
      </w:r>
    </w:p>
    <w:p w14:paraId="5D93E2B5" w14:textId="0D6D0F1A" w:rsidR="00B62DEA" w:rsidRDefault="00B62DEA" w:rsidP="00550AD9">
      <w:pPr>
        <w:jc w:val="center"/>
        <w:rPr>
          <w:rFonts w:ascii="Bookman Old Style" w:hAnsi="Bookman Old Style" w:cstheme="minorHAnsi"/>
          <w:b/>
          <w:bCs/>
          <w:color w:val="000000" w:themeColor="text1"/>
        </w:rPr>
      </w:pPr>
    </w:p>
    <w:p w14:paraId="2BE907A7" w14:textId="77777777" w:rsidR="00B62DEA" w:rsidRPr="00462B0E" w:rsidRDefault="00B62DEA" w:rsidP="00550AD9">
      <w:pPr>
        <w:jc w:val="center"/>
        <w:rPr>
          <w:rFonts w:ascii="Bookman Old Style" w:hAnsi="Bookman Old Style" w:cstheme="minorHAnsi"/>
          <w:b/>
          <w:bCs/>
          <w:color w:val="000000" w:themeColor="text1"/>
        </w:rPr>
      </w:pPr>
    </w:p>
    <w:p w14:paraId="738826C2" w14:textId="77777777" w:rsidR="00550AD9" w:rsidRPr="00462B0E" w:rsidRDefault="00550AD9" w:rsidP="00550AD9">
      <w:pPr>
        <w:jc w:val="center"/>
        <w:rPr>
          <w:rFonts w:ascii="Bookman Old Style" w:hAnsi="Bookman Old Style" w:cstheme="minorHAnsi"/>
          <w:b/>
          <w:bCs/>
          <w:color w:val="000000" w:themeColor="text1"/>
        </w:rPr>
      </w:pPr>
    </w:p>
    <w:p w14:paraId="4943DE6E" w14:textId="77777777" w:rsidR="00550AD9" w:rsidRPr="00462B0E" w:rsidRDefault="00550AD9" w:rsidP="00550AD9">
      <w:pPr>
        <w:jc w:val="center"/>
        <w:rPr>
          <w:rFonts w:ascii="Bookman Old Style" w:hAnsi="Bookman Old Style" w:cstheme="minorHAnsi"/>
          <w:b/>
          <w:bCs/>
          <w:color w:val="000000" w:themeColor="text1"/>
        </w:rPr>
      </w:pPr>
      <w:r w:rsidRPr="00462B0E">
        <w:rPr>
          <w:rFonts w:ascii="Bookman Old Style" w:hAnsi="Bookman Old Style" w:cstheme="minorHAnsi"/>
          <w:noProof/>
        </w:rPr>
        <w:drawing>
          <wp:inline distT="0" distB="0" distL="0" distR="0" wp14:anchorId="26F29DC1" wp14:editId="449AB554">
            <wp:extent cx="5746750" cy="6665595"/>
            <wp:effectExtent l="0" t="0" r="0" b="0"/>
            <wp:docPr id="42" name="Picture 42"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ju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6750" cy="6665595"/>
                    </a:xfrm>
                    <a:prstGeom prst="rect">
                      <a:avLst/>
                    </a:prstGeom>
                  </pic:spPr>
                </pic:pic>
              </a:graphicData>
            </a:graphic>
          </wp:inline>
        </w:drawing>
      </w:r>
    </w:p>
    <w:p w14:paraId="4BB908D6" w14:textId="2B70B352" w:rsidR="00550AD9" w:rsidRPr="006D75C9" w:rsidRDefault="006D75C9" w:rsidP="006D75C9">
      <w:pPr>
        <w:rPr>
          <w:rFonts w:ascii="Bookman Old Style" w:hAnsi="Bookman Old Style" w:cstheme="minorHAnsi"/>
          <w:bCs/>
          <w:color w:val="000000" w:themeColor="text1"/>
        </w:rPr>
      </w:pPr>
      <w:r w:rsidRPr="006D75C9">
        <w:rPr>
          <w:rFonts w:ascii="Bookman Old Style" w:hAnsi="Bookman Old Style" w:cstheme="minorHAnsi"/>
          <w:bCs/>
          <w:color w:val="000000" w:themeColor="text1"/>
        </w:rPr>
        <w:t>Keterangan:</w:t>
      </w:r>
    </w:p>
    <w:p w14:paraId="1D9C143A" w14:textId="7D670EDB" w:rsidR="006D75C9" w:rsidRPr="006D75C9" w:rsidRDefault="006D75C9" w:rsidP="006D75C9">
      <w:pPr>
        <w:rPr>
          <w:rFonts w:ascii="Bookman Old Style" w:hAnsi="Bookman Old Style" w:cstheme="minorHAnsi"/>
          <w:bCs/>
          <w:color w:val="000000" w:themeColor="text1"/>
        </w:rPr>
      </w:pPr>
      <w:proofErr w:type="gramStart"/>
      <w:r w:rsidRPr="006D75C9">
        <w:rPr>
          <w:rFonts w:ascii="Bookman Old Style" w:hAnsi="Bookman Old Style" w:cstheme="minorHAnsi"/>
          <w:bCs/>
          <w:color w:val="000000" w:themeColor="text1"/>
        </w:rPr>
        <w:t>Kotak d</w:t>
      </w:r>
      <w:r w:rsidR="00B4779B">
        <w:rPr>
          <w:rFonts w:ascii="Bookman Old Style" w:hAnsi="Bookman Old Style" w:cstheme="minorHAnsi"/>
          <w:bCs/>
          <w:color w:val="000000" w:themeColor="text1"/>
        </w:rPr>
        <w:t>i bagian bawah tia</w:t>
      </w:r>
      <w:r w:rsidRPr="006D75C9">
        <w:rPr>
          <w:rFonts w:ascii="Bookman Old Style" w:hAnsi="Bookman Old Style" w:cstheme="minorHAnsi"/>
          <w:bCs/>
          <w:color w:val="000000" w:themeColor="text1"/>
        </w:rPr>
        <w:t>ng Picocell untuk menempatkan perangkat pendukung BTS dan per</w:t>
      </w:r>
      <w:r w:rsidR="00180F34">
        <w:rPr>
          <w:rFonts w:ascii="Bookman Old Style" w:hAnsi="Bookman Old Style" w:cstheme="minorHAnsi"/>
          <w:bCs/>
          <w:color w:val="000000" w:themeColor="text1"/>
        </w:rPr>
        <w:t>a</w:t>
      </w:r>
      <w:r w:rsidRPr="006D75C9">
        <w:rPr>
          <w:rFonts w:ascii="Bookman Old Style" w:hAnsi="Bookman Old Style" w:cstheme="minorHAnsi"/>
          <w:bCs/>
          <w:color w:val="000000" w:themeColor="text1"/>
        </w:rPr>
        <w:t>ngkat aktif Picocell yang diletakkan di ujung atas tiang.</w:t>
      </w:r>
      <w:proofErr w:type="gramEnd"/>
    </w:p>
    <w:p w14:paraId="1494E2A5" w14:textId="77777777" w:rsidR="00550AD9" w:rsidRPr="00462B0E" w:rsidRDefault="00550AD9" w:rsidP="00550AD9">
      <w:pPr>
        <w:jc w:val="center"/>
        <w:rPr>
          <w:rFonts w:ascii="Bookman Old Style" w:hAnsi="Bookman Old Style" w:cstheme="minorHAnsi"/>
          <w:b/>
          <w:bCs/>
          <w:color w:val="000000" w:themeColor="text1"/>
        </w:rPr>
      </w:pPr>
    </w:p>
    <w:p w14:paraId="2EC792CF" w14:textId="77777777" w:rsidR="00550AD9" w:rsidRPr="00462B0E" w:rsidRDefault="00550AD9" w:rsidP="00550AD9">
      <w:pPr>
        <w:jc w:val="center"/>
        <w:rPr>
          <w:rFonts w:ascii="Bookman Old Style" w:hAnsi="Bookman Old Style" w:cstheme="minorHAnsi"/>
          <w:b/>
          <w:bCs/>
          <w:color w:val="000000" w:themeColor="text1"/>
        </w:rPr>
      </w:pPr>
    </w:p>
    <w:p w14:paraId="3957D1E3" w14:textId="77777777" w:rsidR="00550AD9" w:rsidRPr="00462B0E" w:rsidRDefault="00550AD9" w:rsidP="00550AD9">
      <w:pPr>
        <w:jc w:val="center"/>
        <w:rPr>
          <w:rFonts w:ascii="Bookman Old Style" w:hAnsi="Bookman Old Style" w:cstheme="minorHAnsi"/>
          <w:b/>
          <w:bCs/>
          <w:color w:val="000000" w:themeColor="text1"/>
        </w:rPr>
      </w:pPr>
    </w:p>
    <w:p w14:paraId="791BBE43" w14:textId="77777777" w:rsidR="00550AD9" w:rsidRDefault="00550AD9" w:rsidP="00550AD9">
      <w:pPr>
        <w:jc w:val="center"/>
        <w:rPr>
          <w:rFonts w:ascii="Bookman Old Style" w:hAnsi="Bookman Old Style" w:cstheme="minorHAnsi"/>
          <w:b/>
          <w:bCs/>
          <w:color w:val="000000" w:themeColor="text1"/>
        </w:rPr>
      </w:pPr>
    </w:p>
    <w:p w14:paraId="4D6F6F70" w14:textId="77777777" w:rsidR="00906930" w:rsidRDefault="00906930" w:rsidP="00550AD9">
      <w:pPr>
        <w:jc w:val="center"/>
        <w:rPr>
          <w:rFonts w:ascii="Bookman Old Style" w:hAnsi="Bookman Old Style" w:cstheme="minorHAnsi"/>
          <w:b/>
          <w:bCs/>
          <w:color w:val="000000" w:themeColor="text1"/>
        </w:rPr>
      </w:pPr>
    </w:p>
    <w:p w14:paraId="4712F2AE" w14:textId="77777777" w:rsidR="00906930" w:rsidRPr="00462B0E" w:rsidRDefault="00906930" w:rsidP="00550AD9">
      <w:pPr>
        <w:jc w:val="center"/>
        <w:rPr>
          <w:rFonts w:ascii="Bookman Old Style" w:hAnsi="Bookman Old Style" w:cstheme="minorHAnsi"/>
          <w:b/>
          <w:bCs/>
          <w:color w:val="000000" w:themeColor="text1"/>
        </w:rPr>
      </w:pPr>
    </w:p>
    <w:p w14:paraId="385F1783" w14:textId="77777777" w:rsidR="00550AD9" w:rsidRPr="00462B0E" w:rsidRDefault="00550AD9" w:rsidP="00550AD9">
      <w:pPr>
        <w:jc w:val="center"/>
        <w:rPr>
          <w:rFonts w:ascii="Bookman Old Style" w:hAnsi="Bookman Old Style" w:cstheme="minorHAnsi"/>
          <w:b/>
          <w:bCs/>
          <w:color w:val="000000" w:themeColor="text1"/>
        </w:rPr>
      </w:pPr>
    </w:p>
    <w:p w14:paraId="48ED9553" w14:textId="77777777" w:rsidR="00EC3AE9" w:rsidRDefault="00EC3AE9" w:rsidP="00966857">
      <w:pPr>
        <w:rPr>
          <w:rFonts w:ascii="Bookman Old Style" w:hAnsi="Bookman Old Style" w:cstheme="minorHAnsi"/>
          <w:b/>
          <w:bCs/>
          <w:color w:val="000000" w:themeColor="text1"/>
        </w:rPr>
      </w:pPr>
    </w:p>
    <w:p w14:paraId="2CE6FA7F" w14:textId="1E38C2DA" w:rsidR="00550AD9" w:rsidRDefault="00550AD9" w:rsidP="00966857">
      <w:pPr>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ILUSTRASI PENEMPATAN TIANG PICOCELL</w:t>
      </w:r>
    </w:p>
    <w:p w14:paraId="0297E38A" w14:textId="77777777" w:rsidR="00B62DEA" w:rsidRPr="00462B0E" w:rsidRDefault="00B62DEA" w:rsidP="00550AD9">
      <w:pPr>
        <w:jc w:val="center"/>
        <w:rPr>
          <w:rFonts w:ascii="Bookman Old Style" w:hAnsi="Bookman Old Style" w:cstheme="minorHAnsi"/>
          <w:b/>
          <w:bCs/>
          <w:color w:val="000000" w:themeColor="text1"/>
        </w:rPr>
      </w:pPr>
    </w:p>
    <w:p w14:paraId="3424A7FD" w14:textId="1800DD68" w:rsidR="00550AD9" w:rsidRDefault="00550AD9" w:rsidP="00550AD9">
      <w:pPr>
        <w:jc w:val="center"/>
        <w:rPr>
          <w:rFonts w:ascii="Bookman Old Style" w:hAnsi="Bookman Old Style" w:cstheme="minorHAnsi"/>
          <w:b/>
          <w:bCs/>
          <w:color w:val="000000" w:themeColor="text1"/>
        </w:rPr>
      </w:pPr>
      <w:r w:rsidRPr="00462B0E">
        <w:rPr>
          <w:rFonts w:ascii="Bookman Old Style" w:hAnsi="Bookman Old Style" w:cstheme="minorHAnsi"/>
          <w:noProof/>
          <w:color w:val="000000"/>
        </w:rPr>
        <w:drawing>
          <wp:inline distT="0" distB="0" distL="0" distR="0" wp14:anchorId="7E2B248A" wp14:editId="5825B7D8">
            <wp:extent cx="5749925" cy="4135755"/>
            <wp:effectExtent l="0" t="0" r="3175" b="0"/>
            <wp:docPr id="31" name="Picture 31" descr="Pole Picocell di Jalan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e Picocell di Jalan resiz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9925" cy="4135755"/>
                    </a:xfrm>
                    <a:prstGeom prst="rect">
                      <a:avLst/>
                    </a:prstGeom>
                    <a:noFill/>
                    <a:ln>
                      <a:noFill/>
                    </a:ln>
                  </pic:spPr>
                </pic:pic>
              </a:graphicData>
            </a:graphic>
          </wp:inline>
        </w:drawing>
      </w:r>
    </w:p>
    <w:p w14:paraId="743AA211" w14:textId="77777777" w:rsidR="00B62DEA" w:rsidRPr="00462B0E" w:rsidRDefault="00B62DEA" w:rsidP="00550AD9">
      <w:pPr>
        <w:jc w:val="center"/>
        <w:rPr>
          <w:rFonts w:ascii="Bookman Old Style" w:hAnsi="Bookman Old Style" w:cstheme="minorHAnsi"/>
          <w:b/>
          <w:bCs/>
          <w:color w:val="000000" w:themeColor="text1"/>
        </w:rPr>
      </w:pPr>
    </w:p>
    <w:p w14:paraId="7D4D642E" w14:textId="77777777" w:rsidR="00550AD9" w:rsidRPr="00462B0E" w:rsidRDefault="00550AD9" w:rsidP="00550AD9">
      <w:pPr>
        <w:jc w:val="center"/>
        <w:rPr>
          <w:rFonts w:ascii="Bookman Old Style" w:hAnsi="Bookman Old Style" w:cstheme="minorHAnsi"/>
          <w:b/>
          <w:bCs/>
          <w:color w:val="000000" w:themeColor="text1"/>
        </w:rPr>
      </w:pPr>
    </w:p>
    <w:p w14:paraId="1D093FA9" w14:textId="77777777" w:rsidR="00550AD9" w:rsidRPr="00462B0E" w:rsidRDefault="00550AD9" w:rsidP="00550AD9">
      <w:pPr>
        <w:jc w:val="center"/>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TRANSFORMASI TIANG PJU MENJADI TIANG PICOCELL</w:t>
      </w:r>
    </w:p>
    <w:p w14:paraId="06DBEF1E" w14:textId="77777777" w:rsidR="00550AD9" w:rsidRPr="00462B0E" w:rsidRDefault="00550AD9" w:rsidP="00550AD9">
      <w:pPr>
        <w:jc w:val="center"/>
        <w:rPr>
          <w:rFonts w:ascii="Bookman Old Style" w:hAnsi="Bookman Old Style" w:cstheme="minorHAnsi"/>
          <w:b/>
          <w:bCs/>
          <w:color w:val="000000" w:themeColor="text1"/>
        </w:rPr>
      </w:pPr>
    </w:p>
    <w:p w14:paraId="3E7118A2" w14:textId="77777777" w:rsidR="00550AD9" w:rsidRPr="00462B0E" w:rsidRDefault="00550AD9" w:rsidP="00550AD9">
      <w:pPr>
        <w:jc w:val="center"/>
        <w:rPr>
          <w:rFonts w:ascii="Bookman Old Style" w:hAnsi="Bookman Old Style" w:cstheme="minorHAnsi"/>
          <w:b/>
          <w:bCs/>
          <w:color w:val="000000" w:themeColor="text1"/>
        </w:rPr>
      </w:pPr>
      <w:r w:rsidRPr="00462B0E">
        <w:rPr>
          <w:rFonts w:ascii="Bookman Old Style" w:hAnsi="Bookman Old Style" w:cstheme="minorHAnsi"/>
          <w:noProof/>
        </w:rPr>
        <w:drawing>
          <wp:inline distT="0" distB="0" distL="0" distR="0" wp14:anchorId="3A0AC118" wp14:editId="499E9793">
            <wp:extent cx="4838498" cy="340614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388"/>
                    <a:stretch/>
                  </pic:blipFill>
                  <pic:spPr bwMode="auto">
                    <a:xfrm>
                      <a:off x="0" y="0"/>
                      <a:ext cx="4842360" cy="3408859"/>
                    </a:xfrm>
                    <a:prstGeom prst="rect">
                      <a:avLst/>
                    </a:prstGeom>
                    <a:noFill/>
                    <a:ln>
                      <a:noFill/>
                    </a:ln>
                    <a:extLst>
                      <a:ext uri="{53640926-AAD7-44D8-BBD7-CCE9431645EC}">
                        <a14:shadowObscured xmlns:a14="http://schemas.microsoft.com/office/drawing/2010/main"/>
                      </a:ext>
                    </a:extLst>
                  </pic:spPr>
                </pic:pic>
              </a:graphicData>
            </a:graphic>
          </wp:inline>
        </w:drawing>
      </w:r>
    </w:p>
    <w:p w14:paraId="13CAC450" w14:textId="08685B5E" w:rsidR="00550AD9" w:rsidRDefault="00550AD9" w:rsidP="00550AD9">
      <w:pPr>
        <w:jc w:val="center"/>
        <w:rPr>
          <w:rFonts w:ascii="Bookman Old Style" w:hAnsi="Bookman Old Style" w:cstheme="minorHAnsi"/>
          <w:b/>
          <w:bCs/>
          <w:color w:val="000000" w:themeColor="text1"/>
        </w:rPr>
      </w:pPr>
    </w:p>
    <w:p w14:paraId="2685DBEC" w14:textId="7852BE1A" w:rsidR="00B62DEA" w:rsidRDefault="00B62DEA" w:rsidP="00550AD9">
      <w:pPr>
        <w:jc w:val="center"/>
        <w:rPr>
          <w:rFonts w:ascii="Bookman Old Style" w:hAnsi="Bookman Old Style" w:cstheme="minorHAnsi"/>
          <w:b/>
          <w:bCs/>
          <w:color w:val="000000" w:themeColor="text1"/>
        </w:rPr>
      </w:pPr>
    </w:p>
    <w:p w14:paraId="1953F5B1" w14:textId="45053FB9" w:rsidR="00B62DEA" w:rsidRDefault="00B62DEA" w:rsidP="00550AD9">
      <w:pPr>
        <w:jc w:val="center"/>
        <w:rPr>
          <w:rFonts w:ascii="Bookman Old Style" w:hAnsi="Bookman Old Style" w:cstheme="minorHAnsi"/>
          <w:b/>
          <w:bCs/>
          <w:color w:val="000000" w:themeColor="text1"/>
        </w:rPr>
      </w:pPr>
    </w:p>
    <w:p w14:paraId="756A6D6D" w14:textId="0EF4EAE8" w:rsidR="00B62DEA" w:rsidRDefault="00B62DEA" w:rsidP="00550AD9">
      <w:pPr>
        <w:jc w:val="center"/>
        <w:rPr>
          <w:rFonts w:ascii="Bookman Old Style" w:hAnsi="Bookman Old Style" w:cstheme="minorHAnsi"/>
          <w:b/>
          <w:bCs/>
          <w:color w:val="000000" w:themeColor="text1"/>
        </w:rPr>
      </w:pPr>
    </w:p>
    <w:p w14:paraId="64E486F1" w14:textId="2E19C263" w:rsidR="00B62DEA" w:rsidRDefault="00B62DEA" w:rsidP="00550AD9">
      <w:pPr>
        <w:jc w:val="center"/>
        <w:rPr>
          <w:rFonts w:ascii="Bookman Old Style" w:hAnsi="Bookman Old Style" w:cstheme="minorHAnsi"/>
          <w:b/>
          <w:bCs/>
          <w:color w:val="000000" w:themeColor="text1"/>
        </w:rPr>
      </w:pPr>
    </w:p>
    <w:p w14:paraId="2D432CF4" w14:textId="05205014" w:rsidR="00B62DEA" w:rsidRDefault="00B62DEA" w:rsidP="00550AD9">
      <w:pPr>
        <w:jc w:val="center"/>
        <w:rPr>
          <w:rFonts w:ascii="Bookman Old Style" w:hAnsi="Bookman Old Style" w:cstheme="minorHAnsi"/>
          <w:b/>
          <w:bCs/>
          <w:color w:val="000000" w:themeColor="text1"/>
        </w:rPr>
      </w:pPr>
    </w:p>
    <w:p w14:paraId="43ACD506" w14:textId="58752523" w:rsidR="00B62DEA" w:rsidRDefault="00B62DEA" w:rsidP="00550AD9">
      <w:pPr>
        <w:jc w:val="center"/>
        <w:rPr>
          <w:rFonts w:ascii="Bookman Old Style" w:hAnsi="Bookman Old Style" w:cstheme="minorHAnsi"/>
          <w:b/>
          <w:bCs/>
          <w:color w:val="000000" w:themeColor="text1"/>
        </w:rPr>
      </w:pPr>
    </w:p>
    <w:p w14:paraId="211EA761" w14:textId="77777777" w:rsidR="00B62DEA" w:rsidRPr="00462B0E" w:rsidRDefault="00B62DEA" w:rsidP="00550AD9">
      <w:pPr>
        <w:jc w:val="center"/>
        <w:rPr>
          <w:rFonts w:ascii="Bookman Old Style" w:hAnsi="Bookman Old Style" w:cstheme="minorHAnsi"/>
          <w:b/>
          <w:bCs/>
          <w:color w:val="000000" w:themeColor="text1"/>
        </w:rPr>
      </w:pPr>
    </w:p>
    <w:p w14:paraId="583D247B" w14:textId="77777777" w:rsidR="008C2753" w:rsidRDefault="008C2753" w:rsidP="00550AD9">
      <w:pPr>
        <w:jc w:val="center"/>
        <w:rPr>
          <w:rFonts w:ascii="Bookman Old Style" w:hAnsi="Bookman Old Style" w:cstheme="minorHAnsi"/>
          <w:b/>
          <w:bCs/>
          <w:color w:val="000000" w:themeColor="text1"/>
        </w:rPr>
      </w:pPr>
    </w:p>
    <w:p w14:paraId="1851DA97" w14:textId="1827C2E1" w:rsidR="00550AD9" w:rsidRPr="00462B0E" w:rsidRDefault="00550AD9" w:rsidP="00550AD9">
      <w:pPr>
        <w:jc w:val="center"/>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 xml:space="preserve">ILUSTRASI PENEMPATAN TIANG MICROCELL DI KABUPATEN </w:t>
      </w:r>
      <w:r w:rsidR="00CF4A98">
        <w:rPr>
          <w:rFonts w:ascii="Bookman Old Style" w:hAnsi="Bookman Old Style" w:cstheme="minorHAnsi"/>
          <w:b/>
          <w:bCs/>
          <w:color w:val="000000" w:themeColor="text1"/>
        </w:rPr>
        <w:t>KARANGANYAR</w:t>
      </w:r>
    </w:p>
    <w:p w14:paraId="173B87E8" w14:textId="77777777" w:rsidR="00550AD9" w:rsidRPr="00462B0E" w:rsidRDefault="00550AD9" w:rsidP="00550AD9">
      <w:pPr>
        <w:jc w:val="center"/>
        <w:rPr>
          <w:rFonts w:ascii="Bookman Old Style" w:hAnsi="Bookman Old Style" w:cstheme="minorHAnsi"/>
          <w:b/>
          <w:bCs/>
          <w:color w:val="000000" w:themeColor="text1"/>
        </w:rPr>
      </w:pPr>
    </w:p>
    <w:p w14:paraId="61D999D5" w14:textId="77777777" w:rsidR="00550AD9" w:rsidRPr="00462B0E" w:rsidRDefault="00550AD9" w:rsidP="00550AD9">
      <w:pPr>
        <w:jc w:val="center"/>
        <w:rPr>
          <w:rFonts w:ascii="Bookman Old Style" w:hAnsi="Bookman Old Style" w:cstheme="minorHAnsi"/>
          <w:b/>
          <w:bCs/>
          <w:color w:val="000000" w:themeColor="text1"/>
        </w:rPr>
      </w:pPr>
    </w:p>
    <w:p w14:paraId="69F98D7C" w14:textId="77777777" w:rsidR="00966857" w:rsidRPr="00462B0E" w:rsidRDefault="00966857" w:rsidP="00966857">
      <w:pPr>
        <w:jc w:val="center"/>
        <w:rPr>
          <w:rFonts w:ascii="Bookman Old Style" w:hAnsi="Bookman Old Style" w:cstheme="minorHAnsi"/>
          <w:b/>
          <w:bCs/>
          <w:color w:val="000000" w:themeColor="text1"/>
        </w:rPr>
      </w:pPr>
    </w:p>
    <w:p w14:paraId="25B5B9F2" w14:textId="77777777" w:rsidR="00966857" w:rsidRPr="00462B0E" w:rsidRDefault="00966857" w:rsidP="00966857">
      <w:pPr>
        <w:jc w:val="center"/>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Menjaga jarak minimal 250 meter antar Microcell Tiang maupun Menara eksisting dengan Microcell Tiang yang baru</w:t>
      </w:r>
    </w:p>
    <w:p w14:paraId="47AB41F8" w14:textId="77777777" w:rsidR="00966857" w:rsidRPr="00462B0E" w:rsidRDefault="00966857" w:rsidP="00966857">
      <w:pPr>
        <w:jc w:val="center"/>
        <w:rPr>
          <w:rFonts w:ascii="Bookman Old Style" w:hAnsi="Bookman Old Style" w:cstheme="minorHAnsi"/>
          <w:b/>
          <w:bCs/>
          <w:color w:val="000000" w:themeColor="text1"/>
        </w:rPr>
      </w:pPr>
    </w:p>
    <w:p w14:paraId="100EA4C2" w14:textId="77777777" w:rsidR="00966857" w:rsidRPr="00462B0E" w:rsidRDefault="00966857" w:rsidP="00966857">
      <w:pPr>
        <w:jc w:val="center"/>
        <w:rPr>
          <w:rFonts w:ascii="Bookman Old Style" w:hAnsi="Bookman Old Style" w:cstheme="minorHAnsi"/>
          <w:b/>
          <w:bCs/>
          <w:color w:val="000000" w:themeColor="text1"/>
        </w:rPr>
      </w:pPr>
    </w:p>
    <w:p w14:paraId="1CD35BE7" w14:textId="77777777" w:rsidR="00966857" w:rsidRPr="00462B0E" w:rsidRDefault="00966857" w:rsidP="00966857">
      <w:pPr>
        <w:jc w:val="center"/>
        <w:rPr>
          <w:rFonts w:ascii="Bookman Old Style" w:hAnsi="Bookman Old Style" w:cstheme="minorHAnsi"/>
          <w:b/>
          <w:bCs/>
          <w:color w:val="000000" w:themeColor="text1"/>
        </w:rPr>
      </w:pPr>
    </w:p>
    <w:p w14:paraId="737973F2" w14:textId="77777777" w:rsidR="00966857" w:rsidRPr="00462B0E" w:rsidRDefault="00966857" w:rsidP="00966857">
      <w:pPr>
        <w:jc w:val="center"/>
        <w:rPr>
          <w:rFonts w:ascii="Bookman Old Style" w:hAnsi="Bookman Old Style" w:cstheme="minorHAnsi"/>
          <w:b/>
          <w:bCs/>
          <w:color w:val="000000" w:themeColor="text1"/>
        </w:rPr>
      </w:pPr>
      <w:r>
        <w:rPr>
          <w:noProof/>
        </w:rPr>
        <w:drawing>
          <wp:inline distT="0" distB="0" distL="0" distR="0" wp14:anchorId="6B64DAD2" wp14:editId="172BA447">
            <wp:extent cx="6062345" cy="5259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2345" cy="5259705"/>
                    </a:xfrm>
                    <a:prstGeom prst="rect">
                      <a:avLst/>
                    </a:prstGeom>
                  </pic:spPr>
                </pic:pic>
              </a:graphicData>
            </a:graphic>
          </wp:inline>
        </w:drawing>
      </w:r>
    </w:p>
    <w:p w14:paraId="1562129D" w14:textId="77777777" w:rsidR="00966857" w:rsidRDefault="00966857" w:rsidP="00966857">
      <w:pPr>
        <w:jc w:val="center"/>
        <w:rPr>
          <w:rFonts w:ascii="Bookman Old Style" w:hAnsi="Bookman Old Style" w:cstheme="minorHAnsi"/>
          <w:b/>
          <w:bCs/>
          <w:color w:val="000000" w:themeColor="text1"/>
        </w:rPr>
      </w:pPr>
    </w:p>
    <w:p w14:paraId="6E70C2B6" w14:textId="77777777" w:rsidR="00966857" w:rsidRDefault="00966857" w:rsidP="00966857">
      <w:pPr>
        <w:jc w:val="center"/>
        <w:rPr>
          <w:rFonts w:ascii="Bookman Old Style" w:hAnsi="Bookman Old Style" w:cstheme="minorHAnsi"/>
          <w:b/>
          <w:bCs/>
          <w:color w:val="000000" w:themeColor="text1"/>
        </w:rPr>
      </w:pPr>
    </w:p>
    <w:p w14:paraId="76EAAA5D" w14:textId="77777777" w:rsidR="00966857" w:rsidRDefault="00966857" w:rsidP="00966857">
      <w:pPr>
        <w:rPr>
          <w:rFonts w:ascii="Bookman Old Style" w:hAnsi="Bookman Old Style" w:cstheme="minorHAnsi"/>
          <w:b/>
          <w:bCs/>
          <w:color w:val="000000" w:themeColor="text1"/>
        </w:rPr>
      </w:pPr>
      <w:r>
        <w:rPr>
          <w:rFonts w:ascii="Bookman Old Style" w:hAnsi="Bookman Old Style" w:cstheme="minorHAnsi"/>
          <w:b/>
          <w:bCs/>
          <w:color w:val="000000" w:themeColor="text1"/>
        </w:rPr>
        <w:t>Keterangan:</w:t>
      </w:r>
    </w:p>
    <w:p w14:paraId="2396A181" w14:textId="77777777" w:rsidR="00966857" w:rsidRDefault="00966857" w:rsidP="00966857">
      <w:pPr>
        <w:rPr>
          <w:rFonts w:ascii="Bookman Old Style" w:hAnsi="Bookman Old Style" w:cstheme="minorHAnsi"/>
          <w:color w:val="000000" w:themeColor="text1"/>
        </w:rPr>
      </w:pPr>
      <w:r>
        <w:rPr>
          <w:noProof/>
        </w:rPr>
        <w:drawing>
          <wp:inline distT="0" distB="0" distL="0" distR="0" wp14:anchorId="0049EBB9" wp14:editId="2EE4C6F7">
            <wp:extent cx="514350" cy="523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4350" cy="523875"/>
                    </a:xfrm>
                    <a:prstGeom prst="rect">
                      <a:avLst/>
                    </a:prstGeom>
                  </pic:spPr>
                </pic:pic>
              </a:graphicData>
            </a:graphic>
          </wp:inline>
        </w:drawing>
      </w:r>
      <w:r>
        <w:rPr>
          <w:rFonts w:ascii="Bookman Old Style" w:hAnsi="Bookman Old Style" w:cstheme="minorHAnsi"/>
          <w:b/>
          <w:bCs/>
          <w:color w:val="000000" w:themeColor="text1"/>
        </w:rPr>
        <w:t xml:space="preserve"> </w:t>
      </w:r>
      <w:r w:rsidRPr="002C267E">
        <w:rPr>
          <w:rFonts w:ascii="Bookman Old Style" w:hAnsi="Bookman Old Style" w:cstheme="minorHAnsi"/>
          <w:color w:val="000000" w:themeColor="text1"/>
        </w:rPr>
        <w:t>Microcell Pole</w:t>
      </w:r>
    </w:p>
    <w:p w14:paraId="64BEA51B" w14:textId="77777777" w:rsidR="00966857" w:rsidRDefault="00966857" w:rsidP="00966857">
      <w:pPr>
        <w:rPr>
          <w:rFonts w:ascii="Bookman Old Style" w:hAnsi="Bookman Old Style" w:cstheme="minorHAnsi"/>
          <w:color w:val="000000" w:themeColor="text1"/>
        </w:rPr>
      </w:pPr>
    </w:p>
    <w:p w14:paraId="00D0F573" w14:textId="77777777" w:rsidR="00966857" w:rsidRDefault="00966857" w:rsidP="00966857">
      <w:pPr>
        <w:rPr>
          <w:rFonts w:ascii="Bookman Old Style" w:hAnsi="Bookman Old Style" w:cstheme="minorHAnsi"/>
          <w:b/>
          <w:bCs/>
          <w:color w:val="000000" w:themeColor="text1"/>
        </w:rPr>
      </w:pPr>
      <w:r>
        <w:rPr>
          <w:noProof/>
        </w:rPr>
        <w:drawing>
          <wp:inline distT="0" distB="0" distL="0" distR="0" wp14:anchorId="19B1B266" wp14:editId="5115AB8D">
            <wp:extent cx="514350" cy="800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350" cy="800100"/>
                    </a:xfrm>
                    <a:prstGeom prst="rect">
                      <a:avLst/>
                    </a:prstGeom>
                  </pic:spPr>
                </pic:pic>
              </a:graphicData>
            </a:graphic>
          </wp:inline>
        </w:drawing>
      </w:r>
      <w:r>
        <w:rPr>
          <w:rFonts w:ascii="Bookman Old Style" w:hAnsi="Bookman Old Style" w:cstheme="minorHAnsi"/>
          <w:b/>
          <w:bCs/>
          <w:color w:val="000000" w:themeColor="text1"/>
        </w:rPr>
        <w:t xml:space="preserve"> </w:t>
      </w:r>
      <w:r w:rsidRPr="002C267E">
        <w:rPr>
          <w:rFonts w:ascii="Bookman Old Style" w:hAnsi="Bookman Old Style" w:cstheme="minorHAnsi"/>
          <w:color w:val="000000" w:themeColor="text1"/>
        </w:rPr>
        <w:t>Picocell Pole</w:t>
      </w:r>
    </w:p>
    <w:p w14:paraId="034AD7EC" w14:textId="74B16006" w:rsidR="00550AD9" w:rsidRPr="00462B0E" w:rsidRDefault="00550AD9" w:rsidP="00550AD9">
      <w:pPr>
        <w:jc w:val="center"/>
        <w:rPr>
          <w:rFonts w:ascii="Bookman Old Style" w:hAnsi="Bookman Old Style" w:cstheme="minorHAnsi"/>
          <w:b/>
          <w:bCs/>
          <w:color w:val="000000" w:themeColor="text1"/>
        </w:rPr>
      </w:pPr>
    </w:p>
    <w:p w14:paraId="49913DE5" w14:textId="5FE2649E" w:rsidR="005A6B3E" w:rsidRPr="00462B0E" w:rsidRDefault="005A6B3E" w:rsidP="0037452C">
      <w:pPr>
        <w:jc w:val="center"/>
        <w:rPr>
          <w:rFonts w:ascii="Bookman Old Style" w:hAnsi="Bookman Old Style" w:cstheme="minorHAnsi"/>
          <w:b/>
          <w:bCs/>
          <w:color w:val="000000" w:themeColor="text1"/>
        </w:rPr>
      </w:pPr>
    </w:p>
    <w:p w14:paraId="7EBF72A2" w14:textId="1BC23069" w:rsidR="00B35815" w:rsidRDefault="00B35815" w:rsidP="0037452C">
      <w:pPr>
        <w:jc w:val="center"/>
        <w:rPr>
          <w:rFonts w:ascii="Bookman Old Style" w:hAnsi="Bookman Old Style" w:cstheme="minorHAnsi"/>
          <w:b/>
          <w:bCs/>
          <w:color w:val="000000" w:themeColor="text1"/>
        </w:rPr>
      </w:pPr>
    </w:p>
    <w:p w14:paraId="6E8588D1" w14:textId="77777777" w:rsidR="00180F34" w:rsidRDefault="00180F34">
      <w:pPr>
        <w:rPr>
          <w:rFonts w:ascii="Bookman Old Style" w:hAnsi="Bookman Old Style" w:cstheme="minorHAnsi"/>
          <w:color w:val="000000" w:themeColor="text1"/>
          <w:lang w:val="id-ID"/>
        </w:rPr>
      </w:pPr>
      <w:r>
        <w:rPr>
          <w:rFonts w:ascii="Bookman Old Style" w:hAnsi="Bookman Old Style" w:cstheme="minorHAnsi"/>
          <w:color w:val="000000" w:themeColor="text1"/>
          <w:lang w:val="id-ID"/>
        </w:rPr>
        <w:br w:type="page"/>
      </w:r>
    </w:p>
    <w:p w14:paraId="495515E0" w14:textId="0250BD94" w:rsidR="00966857" w:rsidRPr="00090C89" w:rsidRDefault="00966857" w:rsidP="00966857">
      <w:pPr>
        <w:spacing w:line="360" w:lineRule="auto"/>
        <w:ind w:left="4320" w:firstLine="720"/>
        <w:rPr>
          <w:rFonts w:ascii="Bookman Old Style" w:hAnsi="Bookman Old Style" w:cstheme="minorHAnsi"/>
          <w:color w:val="000000" w:themeColor="text1"/>
        </w:rPr>
      </w:pPr>
      <w:r>
        <w:rPr>
          <w:rFonts w:ascii="Bookman Old Style" w:hAnsi="Bookman Old Style" w:cstheme="minorHAnsi"/>
          <w:color w:val="000000" w:themeColor="text1"/>
          <w:lang w:val="id-ID"/>
        </w:rPr>
        <w:lastRenderedPageBreak/>
        <w:t xml:space="preserve">LAMPIRAN </w:t>
      </w:r>
      <w:r>
        <w:rPr>
          <w:rFonts w:ascii="Bookman Old Style" w:hAnsi="Bookman Old Style" w:cstheme="minorHAnsi"/>
          <w:color w:val="000000" w:themeColor="text1"/>
        </w:rPr>
        <w:t>V</w:t>
      </w:r>
    </w:p>
    <w:p w14:paraId="60351069" w14:textId="77777777" w:rsidR="00966857" w:rsidRPr="007C6705" w:rsidRDefault="00966857" w:rsidP="00966857">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 xml:space="preserve">PERATURAN BUPATI KARANGANYAR </w:t>
      </w:r>
    </w:p>
    <w:p w14:paraId="6EC36468" w14:textId="77777777" w:rsidR="00966857" w:rsidRPr="007C6705" w:rsidRDefault="00966857" w:rsidP="00966857">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NOMOR .......... TAHUN ........</w:t>
      </w:r>
    </w:p>
    <w:p w14:paraId="58EFE8EF" w14:textId="77777777" w:rsidR="00966857" w:rsidRDefault="00966857" w:rsidP="00966857">
      <w:pPr>
        <w:spacing w:line="360" w:lineRule="auto"/>
        <w:ind w:left="4320" w:firstLine="720"/>
        <w:rPr>
          <w:rFonts w:ascii="Bookman Old Style" w:hAnsi="Bookman Old Style" w:cstheme="minorHAnsi"/>
          <w:color w:val="000000" w:themeColor="text1"/>
        </w:rPr>
      </w:pPr>
      <w:r w:rsidRPr="007C6705">
        <w:rPr>
          <w:rFonts w:ascii="Bookman Old Style" w:hAnsi="Bookman Old Style" w:cstheme="minorHAnsi"/>
          <w:color w:val="000000" w:themeColor="text1"/>
          <w:lang w:val="id-ID"/>
        </w:rPr>
        <w:t xml:space="preserve">TENTANG </w:t>
      </w:r>
    </w:p>
    <w:p w14:paraId="06C7FC1C" w14:textId="77777777" w:rsidR="00966857" w:rsidRPr="007C6705" w:rsidRDefault="00966857" w:rsidP="00966857">
      <w:pPr>
        <w:spacing w:line="360" w:lineRule="auto"/>
        <w:ind w:left="5054" w:hanging="14"/>
        <w:rPr>
          <w:rFonts w:ascii="Bookman Old Style" w:hAnsi="Bookman Old Style" w:cstheme="minorHAnsi"/>
          <w:color w:val="000000" w:themeColor="text1"/>
        </w:rPr>
      </w:pPr>
      <w:r w:rsidRPr="007C6705">
        <w:rPr>
          <w:rFonts w:ascii="Bookman Old Style" w:hAnsi="Bookman Old Style" w:cstheme="minorHAnsi"/>
          <w:color w:val="000000" w:themeColor="text1"/>
        </w:rPr>
        <w:t>PENYELENGGARAAN INFRASTRUKTUR TELEKOMUNIKASI PASIF</w:t>
      </w:r>
    </w:p>
    <w:p w14:paraId="52EEBA69" w14:textId="77777777" w:rsidR="00400701" w:rsidRPr="00462B0E" w:rsidRDefault="00400701" w:rsidP="00400701">
      <w:pPr>
        <w:jc w:val="center"/>
        <w:rPr>
          <w:rFonts w:ascii="Bookman Old Style" w:hAnsi="Bookman Old Style" w:cstheme="minorHAnsi"/>
          <w:b/>
          <w:bCs/>
          <w:color w:val="000000" w:themeColor="text1"/>
        </w:rPr>
      </w:pPr>
    </w:p>
    <w:p w14:paraId="2B7222E4" w14:textId="30DE9DAC" w:rsidR="00400701" w:rsidRPr="00462B0E" w:rsidRDefault="00400701" w:rsidP="00400701">
      <w:pPr>
        <w:rPr>
          <w:rFonts w:ascii="Bookman Old Style" w:hAnsi="Bookman Old Style" w:cstheme="minorHAnsi"/>
          <w:bCs/>
          <w:color w:val="000000" w:themeColor="text1"/>
        </w:rPr>
      </w:pPr>
    </w:p>
    <w:p w14:paraId="67538CEC" w14:textId="7180F56F" w:rsidR="0012178C" w:rsidRPr="00462B0E" w:rsidRDefault="0012178C" w:rsidP="00B056D5">
      <w:pPr>
        <w:jc w:val="both"/>
        <w:rPr>
          <w:rFonts w:ascii="Bookman Old Style" w:hAnsi="Bookman Old Style" w:cstheme="minorHAnsi"/>
          <w:bCs/>
          <w:color w:val="000000" w:themeColor="text1"/>
        </w:rPr>
      </w:pPr>
      <w:r w:rsidRPr="00462B0E">
        <w:rPr>
          <w:rFonts w:ascii="Bookman Old Style" w:hAnsi="Bookman Old Style" w:cstheme="minorHAnsi"/>
          <w:bCs/>
          <w:color w:val="000000" w:themeColor="text1"/>
        </w:rPr>
        <w:t xml:space="preserve">Panjang Jalan Utama yang melintasi Kabupaten </w:t>
      </w:r>
      <w:r w:rsidR="00CF4A98">
        <w:rPr>
          <w:rFonts w:ascii="Bookman Old Style" w:hAnsi="Bookman Old Style" w:cstheme="minorHAnsi"/>
          <w:bCs/>
          <w:color w:val="000000" w:themeColor="text1"/>
        </w:rPr>
        <w:t>Karanganyar</w:t>
      </w:r>
      <w:r w:rsidRPr="00462B0E">
        <w:rPr>
          <w:rFonts w:ascii="Bookman Old Style" w:hAnsi="Bookman Old Style" w:cstheme="minorHAnsi"/>
          <w:bCs/>
          <w:color w:val="000000" w:themeColor="text1"/>
        </w:rPr>
        <w:t xml:space="preserve"> adalah </w:t>
      </w:r>
      <w:r w:rsidR="00BF0E9E">
        <w:rPr>
          <w:rFonts w:ascii="Bookman Old Style" w:hAnsi="Bookman Old Style" w:cstheme="minorHAnsi"/>
          <w:bCs/>
          <w:color w:val="000000" w:themeColor="text1"/>
        </w:rPr>
        <w:t xml:space="preserve">37 </w:t>
      </w:r>
      <w:r w:rsidRPr="00462B0E">
        <w:rPr>
          <w:rFonts w:ascii="Bookman Old Style" w:hAnsi="Bookman Old Style" w:cstheme="minorHAnsi"/>
          <w:bCs/>
          <w:color w:val="000000" w:themeColor="text1"/>
        </w:rPr>
        <w:t xml:space="preserve">km. </w:t>
      </w:r>
      <w:r w:rsidR="00906930">
        <w:rPr>
          <w:rFonts w:ascii="Bookman Old Style" w:hAnsi="Bookman Old Style" w:cstheme="minorHAnsi"/>
          <w:bCs/>
          <w:color w:val="000000" w:themeColor="text1"/>
        </w:rPr>
        <w:t>P</w:t>
      </w:r>
      <w:r w:rsidRPr="00462B0E">
        <w:rPr>
          <w:rFonts w:ascii="Bookman Old Style" w:hAnsi="Bookman Old Style" w:cstheme="minorHAnsi"/>
          <w:bCs/>
          <w:color w:val="000000" w:themeColor="text1"/>
        </w:rPr>
        <w:t xml:space="preserve">ada rute jalan inilah sebaiknya </w:t>
      </w:r>
      <w:r w:rsidR="00B056D5">
        <w:rPr>
          <w:rFonts w:ascii="Bookman Old Style" w:hAnsi="Bookman Old Style" w:cstheme="minorHAnsi"/>
          <w:bCs/>
          <w:color w:val="000000" w:themeColor="text1"/>
        </w:rPr>
        <w:t>Tiang Telekomunikasi Bersama untuk kabel FO udara atau D</w:t>
      </w:r>
      <w:r w:rsidRPr="00462B0E">
        <w:rPr>
          <w:rFonts w:ascii="Bookman Old Style" w:hAnsi="Bookman Old Style" w:cstheme="minorHAnsi"/>
          <w:bCs/>
          <w:color w:val="000000" w:themeColor="text1"/>
        </w:rPr>
        <w:t>ucting</w:t>
      </w:r>
      <w:r w:rsidR="00B056D5">
        <w:rPr>
          <w:rFonts w:ascii="Bookman Old Style" w:hAnsi="Bookman Old Style" w:cstheme="minorHAnsi"/>
          <w:bCs/>
          <w:color w:val="000000" w:themeColor="text1"/>
        </w:rPr>
        <w:t xml:space="preserve"> Bersama untuk Kabel</w:t>
      </w:r>
      <w:r w:rsidRPr="00462B0E">
        <w:rPr>
          <w:rFonts w:ascii="Bookman Old Style" w:hAnsi="Bookman Old Style" w:cstheme="minorHAnsi"/>
          <w:bCs/>
          <w:color w:val="000000" w:themeColor="text1"/>
        </w:rPr>
        <w:t xml:space="preserve"> FO </w:t>
      </w:r>
      <w:r w:rsidR="00B056D5">
        <w:rPr>
          <w:rFonts w:ascii="Bookman Old Style" w:hAnsi="Bookman Old Style" w:cstheme="minorHAnsi"/>
          <w:bCs/>
          <w:color w:val="000000" w:themeColor="text1"/>
        </w:rPr>
        <w:t xml:space="preserve">bawah tanah </w:t>
      </w:r>
      <w:r w:rsidRPr="00462B0E">
        <w:rPr>
          <w:rFonts w:ascii="Bookman Old Style" w:hAnsi="Bookman Old Style" w:cstheme="minorHAnsi"/>
          <w:bCs/>
          <w:color w:val="000000" w:themeColor="text1"/>
        </w:rPr>
        <w:t>digelar.</w:t>
      </w:r>
    </w:p>
    <w:p w14:paraId="304ADD2B" w14:textId="77777777" w:rsidR="00400701" w:rsidRPr="00462B0E" w:rsidRDefault="00400701" w:rsidP="0012178C">
      <w:pPr>
        <w:jc w:val="both"/>
        <w:rPr>
          <w:rFonts w:ascii="Bookman Old Style" w:hAnsi="Bookman Old Style" w:cstheme="minorHAnsi"/>
          <w:b/>
          <w:bCs/>
          <w:color w:val="000000" w:themeColor="text1"/>
        </w:rPr>
      </w:pPr>
    </w:p>
    <w:p w14:paraId="431395BC" w14:textId="66B4F052" w:rsidR="00400701" w:rsidRPr="00462B0E" w:rsidRDefault="002E353B" w:rsidP="00400701">
      <w:pPr>
        <w:jc w:val="center"/>
        <w:rPr>
          <w:rFonts w:ascii="Bookman Old Style" w:hAnsi="Bookman Old Style" w:cstheme="minorHAnsi"/>
          <w:b/>
          <w:bCs/>
          <w:color w:val="000000" w:themeColor="text1"/>
        </w:rPr>
      </w:pPr>
      <w:r>
        <w:rPr>
          <w:noProof/>
        </w:rPr>
        <w:drawing>
          <wp:inline distT="0" distB="0" distL="0" distR="0" wp14:anchorId="46746191" wp14:editId="402CAFA4">
            <wp:extent cx="6062345" cy="45288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62345" cy="4528820"/>
                    </a:xfrm>
                    <a:prstGeom prst="rect">
                      <a:avLst/>
                    </a:prstGeom>
                  </pic:spPr>
                </pic:pic>
              </a:graphicData>
            </a:graphic>
          </wp:inline>
        </w:drawing>
      </w:r>
    </w:p>
    <w:p w14:paraId="78F21BFB" w14:textId="77777777" w:rsidR="0012178C" w:rsidRPr="00462B0E" w:rsidRDefault="0012178C" w:rsidP="00400701">
      <w:pPr>
        <w:jc w:val="center"/>
        <w:rPr>
          <w:rFonts w:ascii="Bookman Old Style" w:hAnsi="Bookman Old Style" w:cstheme="minorHAnsi"/>
          <w:b/>
          <w:bCs/>
          <w:color w:val="000000" w:themeColor="text1"/>
        </w:rPr>
      </w:pPr>
    </w:p>
    <w:p w14:paraId="04817FA9" w14:textId="77777777" w:rsidR="00400701" w:rsidRPr="00462B0E" w:rsidRDefault="00400701" w:rsidP="00400701">
      <w:pPr>
        <w:jc w:val="center"/>
        <w:rPr>
          <w:rFonts w:ascii="Bookman Old Style" w:hAnsi="Bookman Old Style" w:cstheme="minorHAnsi"/>
          <w:b/>
          <w:bCs/>
          <w:color w:val="000000" w:themeColor="text1"/>
        </w:rPr>
      </w:pPr>
    </w:p>
    <w:p w14:paraId="77376654" w14:textId="77777777" w:rsidR="00400701" w:rsidRPr="00462B0E" w:rsidRDefault="00400701" w:rsidP="0037452C">
      <w:pPr>
        <w:jc w:val="center"/>
        <w:rPr>
          <w:rFonts w:ascii="Bookman Old Style" w:hAnsi="Bookman Old Style" w:cstheme="minorHAnsi"/>
          <w:b/>
          <w:bCs/>
          <w:color w:val="000000" w:themeColor="text1"/>
        </w:rPr>
      </w:pPr>
    </w:p>
    <w:p w14:paraId="50A37C16" w14:textId="359255B1" w:rsidR="00A948D9" w:rsidRPr="00462B0E" w:rsidRDefault="009B79D1" w:rsidP="009B79D1">
      <w:pPr>
        <w:jc w:val="center"/>
        <w:rPr>
          <w:rFonts w:ascii="Bookman Old Style" w:hAnsi="Bookman Old Style" w:cstheme="minorHAnsi"/>
          <w:b/>
          <w:bCs/>
          <w:color w:val="000000" w:themeColor="text1"/>
        </w:rPr>
      </w:pPr>
      <w:r w:rsidRPr="00462B0E">
        <w:rPr>
          <w:rFonts w:ascii="Bookman Old Style" w:hAnsi="Bookman Old Style" w:cstheme="minorHAnsi"/>
          <w:b/>
          <w:bCs/>
          <w:color w:val="000000" w:themeColor="text1"/>
        </w:rPr>
        <w:t xml:space="preserve"> </w:t>
      </w:r>
    </w:p>
    <w:p w14:paraId="71B22180" w14:textId="77777777" w:rsidR="00A948D9" w:rsidRPr="00462B0E" w:rsidRDefault="00A948D9" w:rsidP="00D84174">
      <w:pPr>
        <w:rPr>
          <w:rFonts w:ascii="Bookman Old Style" w:hAnsi="Bookman Old Style" w:cstheme="minorHAnsi"/>
          <w:b/>
          <w:bCs/>
          <w:color w:val="000000" w:themeColor="text1"/>
        </w:rPr>
      </w:pPr>
    </w:p>
    <w:p w14:paraId="59BC281B" w14:textId="608879E8" w:rsidR="00A948D9" w:rsidRPr="00462B0E" w:rsidRDefault="00A948D9" w:rsidP="00D84174">
      <w:pPr>
        <w:rPr>
          <w:rFonts w:ascii="Bookman Old Style" w:hAnsi="Bookman Old Style" w:cstheme="minorHAnsi"/>
          <w:b/>
          <w:bCs/>
          <w:color w:val="000000" w:themeColor="text1"/>
        </w:rPr>
      </w:pPr>
    </w:p>
    <w:p w14:paraId="6EB99E95" w14:textId="45130A68" w:rsidR="00F9675B" w:rsidRPr="00462B0E" w:rsidRDefault="00F9675B" w:rsidP="00D84174">
      <w:pPr>
        <w:rPr>
          <w:rFonts w:ascii="Bookman Old Style" w:hAnsi="Bookman Old Style" w:cstheme="minorHAnsi"/>
          <w:b/>
          <w:bCs/>
          <w:color w:val="000000" w:themeColor="text1"/>
        </w:rPr>
      </w:pPr>
    </w:p>
    <w:p w14:paraId="068316DE" w14:textId="3F0A45D2" w:rsidR="00F9675B" w:rsidRPr="00462B0E" w:rsidRDefault="00F9675B" w:rsidP="00D84174">
      <w:pPr>
        <w:rPr>
          <w:rFonts w:ascii="Bookman Old Style" w:hAnsi="Bookman Old Style" w:cstheme="minorHAnsi"/>
          <w:b/>
          <w:bCs/>
          <w:color w:val="000000" w:themeColor="text1"/>
        </w:rPr>
      </w:pPr>
    </w:p>
    <w:p w14:paraId="0825659B" w14:textId="1DB7A1DC" w:rsidR="005A6B3E" w:rsidRPr="00462B0E" w:rsidRDefault="005A6B3E" w:rsidP="00D84174">
      <w:pPr>
        <w:rPr>
          <w:rFonts w:ascii="Bookman Old Style" w:hAnsi="Bookman Old Style" w:cstheme="minorHAnsi"/>
          <w:b/>
          <w:bCs/>
          <w:color w:val="000000" w:themeColor="text1"/>
        </w:rPr>
      </w:pPr>
    </w:p>
    <w:p w14:paraId="28C93164" w14:textId="49789335" w:rsidR="005A6B3E" w:rsidRPr="00462B0E" w:rsidRDefault="005A6B3E" w:rsidP="00D84174">
      <w:pPr>
        <w:rPr>
          <w:rFonts w:ascii="Bookman Old Style" w:hAnsi="Bookman Old Style" w:cstheme="minorHAnsi"/>
          <w:b/>
          <w:bCs/>
          <w:color w:val="000000" w:themeColor="text1"/>
        </w:rPr>
      </w:pPr>
    </w:p>
    <w:p w14:paraId="31B435D7" w14:textId="69824DEC" w:rsidR="005A6B3E" w:rsidRPr="00462B0E" w:rsidRDefault="005A6B3E" w:rsidP="00D84174">
      <w:pPr>
        <w:rPr>
          <w:rFonts w:ascii="Bookman Old Style" w:hAnsi="Bookman Old Style" w:cstheme="minorHAnsi"/>
          <w:b/>
          <w:bCs/>
          <w:color w:val="000000" w:themeColor="text1"/>
        </w:rPr>
      </w:pPr>
    </w:p>
    <w:p w14:paraId="46F44840" w14:textId="2484A036" w:rsidR="005A6B3E" w:rsidRPr="00462B0E" w:rsidRDefault="005A6B3E" w:rsidP="00D84174">
      <w:pPr>
        <w:rPr>
          <w:rFonts w:ascii="Bookman Old Style" w:hAnsi="Bookman Old Style" w:cstheme="minorHAnsi"/>
          <w:b/>
          <w:bCs/>
          <w:color w:val="000000" w:themeColor="text1"/>
        </w:rPr>
      </w:pPr>
    </w:p>
    <w:p w14:paraId="0F02ECBF" w14:textId="7E41068B" w:rsidR="005A6B3E" w:rsidRPr="00462B0E" w:rsidRDefault="005A6B3E" w:rsidP="00D84174">
      <w:pPr>
        <w:rPr>
          <w:rFonts w:ascii="Bookman Old Style" w:hAnsi="Bookman Old Style" w:cstheme="minorHAnsi"/>
          <w:b/>
          <w:bCs/>
          <w:color w:val="000000" w:themeColor="text1"/>
        </w:rPr>
      </w:pPr>
    </w:p>
    <w:p w14:paraId="1FA4F451" w14:textId="163D779C" w:rsidR="005A6B3E" w:rsidRDefault="005A6B3E" w:rsidP="00D84174">
      <w:pPr>
        <w:rPr>
          <w:rFonts w:ascii="Bookman Old Style" w:hAnsi="Bookman Old Style" w:cstheme="minorHAnsi"/>
          <w:b/>
          <w:bCs/>
          <w:color w:val="000000" w:themeColor="text1"/>
        </w:rPr>
      </w:pPr>
    </w:p>
    <w:p w14:paraId="3CF4D2A1" w14:textId="77777777" w:rsidR="00906930" w:rsidRPr="00462B0E" w:rsidRDefault="00906930" w:rsidP="00D84174">
      <w:pPr>
        <w:rPr>
          <w:rFonts w:ascii="Bookman Old Style" w:hAnsi="Bookman Old Style" w:cstheme="minorHAnsi"/>
          <w:b/>
          <w:bCs/>
          <w:color w:val="000000" w:themeColor="text1"/>
        </w:rPr>
      </w:pPr>
    </w:p>
    <w:p w14:paraId="17414707" w14:textId="77777777" w:rsidR="00906930" w:rsidRDefault="00906930" w:rsidP="00966857">
      <w:pPr>
        <w:spacing w:line="360" w:lineRule="auto"/>
        <w:ind w:left="1440" w:firstLine="720"/>
        <w:jc w:val="center"/>
        <w:rPr>
          <w:rFonts w:ascii="Bookman Old Style" w:hAnsi="Bookman Old Style" w:cstheme="minorHAnsi"/>
          <w:b/>
          <w:bCs/>
          <w:color w:val="000000" w:themeColor="text1"/>
        </w:rPr>
      </w:pPr>
    </w:p>
    <w:p w14:paraId="4599423D" w14:textId="77777777" w:rsidR="00966857" w:rsidRPr="007C6705" w:rsidRDefault="00966857" w:rsidP="00906930">
      <w:pPr>
        <w:spacing w:line="360" w:lineRule="auto"/>
        <w:ind w:left="1440" w:firstLine="360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lastRenderedPageBreak/>
        <w:t xml:space="preserve">LAMPIRAN </w:t>
      </w:r>
      <w:r>
        <w:rPr>
          <w:rFonts w:ascii="Bookman Old Style" w:hAnsi="Bookman Old Style" w:cstheme="minorHAnsi"/>
          <w:color w:val="000000" w:themeColor="text1"/>
        </w:rPr>
        <w:t>V</w:t>
      </w:r>
      <w:r w:rsidRPr="007C6705">
        <w:rPr>
          <w:rFonts w:ascii="Bookman Old Style" w:hAnsi="Bookman Old Style" w:cstheme="minorHAnsi"/>
          <w:color w:val="000000" w:themeColor="text1"/>
          <w:lang w:val="id-ID"/>
        </w:rPr>
        <w:t xml:space="preserve">I </w:t>
      </w:r>
    </w:p>
    <w:p w14:paraId="238F07D0" w14:textId="77777777" w:rsidR="00966857" w:rsidRPr="007C6705" w:rsidRDefault="00966857" w:rsidP="00966857">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 xml:space="preserve">PERATURAN BUPATI KARANGANYAR </w:t>
      </w:r>
    </w:p>
    <w:p w14:paraId="412B6E62" w14:textId="77777777" w:rsidR="00966857" w:rsidRPr="007C6705" w:rsidRDefault="00966857" w:rsidP="00966857">
      <w:pPr>
        <w:spacing w:line="360" w:lineRule="auto"/>
        <w:ind w:left="4320" w:firstLine="720"/>
        <w:rPr>
          <w:rFonts w:ascii="Bookman Old Style" w:hAnsi="Bookman Old Style" w:cstheme="minorHAnsi"/>
          <w:color w:val="000000" w:themeColor="text1"/>
          <w:lang w:val="id-ID"/>
        </w:rPr>
      </w:pPr>
      <w:r w:rsidRPr="007C6705">
        <w:rPr>
          <w:rFonts w:ascii="Bookman Old Style" w:hAnsi="Bookman Old Style" w:cstheme="minorHAnsi"/>
          <w:color w:val="000000" w:themeColor="text1"/>
          <w:lang w:val="id-ID"/>
        </w:rPr>
        <w:t>NOMOR .......... TAHUN ........</w:t>
      </w:r>
    </w:p>
    <w:p w14:paraId="3A368BCE" w14:textId="77777777" w:rsidR="00966857" w:rsidRDefault="00966857" w:rsidP="00966857">
      <w:pPr>
        <w:spacing w:line="360" w:lineRule="auto"/>
        <w:ind w:left="4320" w:firstLine="720"/>
        <w:rPr>
          <w:rFonts w:ascii="Bookman Old Style" w:hAnsi="Bookman Old Style" w:cstheme="minorHAnsi"/>
          <w:color w:val="000000" w:themeColor="text1"/>
        </w:rPr>
      </w:pPr>
      <w:r w:rsidRPr="007C6705">
        <w:rPr>
          <w:rFonts w:ascii="Bookman Old Style" w:hAnsi="Bookman Old Style" w:cstheme="minorHAnsi"/>
          <w:color w:val="000000" w:themeColor="text1"/>
          <w:lang w:val="id-ID"/>
        </w:rPr>
        <w:t xml:space="preserve">TENTANG </w:t>
      </w:r>
    </w:p>
    <w:p w14:paraId="599E2E62" w14:textId="77777777" w:rsidR="00966857" w:rsidRPr="007C6705" w:rsidRDefault="00966857" w:rsidP="00966857">
      <w:pPr>
        <w:spacing w:line="360" w:lineRule="auto"/>
        <w:ind w:left="5054" w:hanging="14"/>
        <w:rPr>
          <w:rFonts w:ascii="Bookman Old Style" w:hAnsi="Bookman Old Style" w:cstheme="minorHAnsi"/>
          <w:color w:val="000000" w:themeColor="text1"/>
        </w:rPr>
      </w:pPr>
      <w:r w:rsidRPr="007C6705">
        <w:rPr>
          <w:rFonts w:ascii="Bookman Old Style" w:hAnsi="Bookman Old Style" w:cstheme="minorHAnsi"/>
          <w:color w:val="000000" w:themeColor="text1"/>
        </w:rPr>
        <w:t>PENYELENGGARAAN INFRASTRUKTUR TELEKOMUNIKASI PASIF</w:t>
      </w:r>
    </w:p>
    <w:p w14:paraId="41180C40" w14:textId="26F2B636" w:rsidR="00311EBC" w:rsidRDefault="00311EBC" w:rsidP="00F9675B">
      <w:pPr>
        <w:jc w:val="center"/>
        <w:rPr>
          <w:rFonts w:ascii="Bookman Old Style" w:hAnsi="Bookman Old Style" w:cstheme="minorHAnsi"/>
          <w:b/>
          <w:bCs/>
          <w:color w:val="000000" w:themeColor="text1"/>
        </w:rPr>
      </w:pPr>
    </w:p>
    <w:p w14:paraId="5D866957" w14:textId="77777777" w:rsidR="00EC3AE9" w:rsidRPr="00462B0E" w:rsidRDefault="00EC3AE9" w:rsidP="00F9675B">
      <w:pPr>
        <w:jc w:val="center"/>
        <w:rPr>
          <w:rFonts w:ascii="Bookman Old Style" w:hAnsi="Bookman Old Style" w:cstheme="minorHAnsi"/>
          <w:b/>
          <w:bCs/>
          <w:color w:val="000000" w:themeColor="text1"/>
        </w:rPr>
      </w:pPr>
    </w:p>
    <w:p w14:paraId="45322BEF" w14:textId="59282EC3" w:rsidR="00F9675B" w:rsidRPr="0074133D" w:rsidRDefault="00856242" w:rsidP="00F9675B">
      <w:pPr>
        <w:jc w:val="center"/>
        <w:rPr>
          <w:rFonts w:ascii="Bookman Old Style" w:hAnsi="Bookman Old Style" w:cstheme="minorHAnsi"/>
          <w:bCs/>
          <w:color w:val="000000" w:themeColor="text1"/>
        </w:rPr>
      </w:pPr>
      <w:r w:rsidRPr="0074133D">
        <w:rPr>
          <w:rFonts w:ascii="Bookman Old Style" w:hAnsi="Bookman Old Style" w:cstheme="minorHAnsi"/>
          <w:bCs/>
          <w:color w:val="000000" w:themeColor="text1"/>
        </w:rPr>
        <w:t>D</w:t>
      </w:r>
      <w:r w:rsidR="00311EBC" w:rsidRPr="0074133D">
        <w:rPr>
          <w:rFonts w:ascii="Bookman Old Style" w:hAnsi="Bookman Old Style" w:cstheme="minorHAnsi"/>
          <w:bCs/>
          <w:color w:val="000000" w:themeColor="text1"/>
        </w:rPr>
        <w:t>iletakkan di Bawah Tanah</w:t>
      </w:r>
    </w:p>
    <w:p w14:paraId="3465D9A6" w14:textId="3DCDA746" w:rsidR="00F9675B" w:rsidRDefault="00311EBC" w:rsidP="00F9675B">
      <w:pPr>
        <w:jc w:val="center"/>
        <w:rPr>
          <w:rFonts w:ascii="Bookman Old Style" w:hAnsi="Bookman Old Style" w:cstheme="minorHAnsi"/>
          <w:b/>
          <w:bCs/>
          <w:color w:val="000000" w:themeColor="text1"/>
        </w:rPr>
      </w:pPr>
      <w:r w:rsidRPr="00462B0E">
        <w:rPr>
          <w:rFonts w:ascii="Bookman Old Style" w:hAnsi="Bookman Old Style" w:cstheme="minorHAnsi"/>
          <w:noProof/>
        </w:rPr>
        <w:drawing>
          <wp:inline distT="0" distB="0" distL="0" distR="0" wp14:anchorId="17485C8D" wp14:editId="6986E56E">
            <wp:extent cx="2709999" cy="298132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2" cstate="print">
                      <a:extLst>
                        <a:ext uri="{28A0092B-C50C-407E-A947-70E740481C1C}">
                          <a14:useLocalDpi xmlns:a14="http://schemas.microsoft.com/office/drawing/2010/main" val="0"/>
                        </a:ext>
                      </a:extLst>
                    </a:blip>
                    <a:srcRect t="18666" r="3802" b="8112"/>
                    <a:stretch/>
                  </pic:blipFill>
                  <pic:spPr bwMode="auto">
                    <a:xfrm>
                      <a:off x="0" y="0"/>
                      <a:ext cx="2716660" cy="2988652"/>
                    </a:xfrm>
                    <a:prstGeom prst="rect">
                      <a:avLst/>
                    </a:prstGeom>
                    <a:ln>
                      <a:noFill/>
                    </a:ln>
                    <a:extLst>
                      <a:ext uri="{53640926-AAD7-44D8-BBD7-CCE9431645EC}">
                        <a14:shadowObscured xmlns:a14="http://schemas.microsoft.com/office/drawing/2010/main"/>
                      </a:ext>
                    </a:extLst>
                  </pic:spPr>
                </pic:pic>
              </a:graphicData>
            </a:graphic>
          </wp:inline>
        </w:drawing>
      </w:r>
    </w:p>
    <w:p w14:paraId="159709EA" w14:textId="09BCBBAC" w:rsidR="00856242" w:rsidRDefault="00856242" w:rsidP="00F9675B">
      <w:pPr>
        <w:jc w:val="center"/>
        <w:rPr>
          <w:rFonts w:ascii="Bookman Old Style" w:hAnsi="Bookman Old Style" w:cstheme="minorHAnsi"/>
          <w:b/>
          <w:bCs/>
          <w:color w:val="000000" w:themeColor="text1"/>
        </w:rPr>
      </w:pPr>
    </w:p>
    <w:p w14:paraId="28786358" w14:textId="77777777" w:rsidR="00856242" w:rsidRDefault="00856242" w:rsidP="00F9675B">
      <w:pPr>
        <w:jc w:val="center"/>
        <w:rPr>
          <w:rFonts w:ascii="Bookman Old Style" w:hAnsi="Bookman Old Style" w:cstheme="minorHAnsi"/>
          <w:b/>
          <w:bCs/>
          <w:color w:val="000000" w:themeColor="text1"/>
        </w:rPr>
      </w:pPr>
    </w:p>
    <w:p w14:paraId="3F0E73E2" w14:textId="77777777" w:rsidR="00B24EFB" w:rsidRPr="00462B0E" w:rsidRDefault="00B24EFB" w:rsidP="00F9675B">
      <w:pPr>
        <w:jc w:val="center"/>
        <w:rPr>
          <w:rFonts w:ascii="Bookman Old Style" w:hAnsi="Bookman Old Style" w:cstheme="minorHAnsi"/>
          <w:b/>
          <w:bCs/>
          <w:color w:val="000000" w:themeColor="text1"/>
        </w:rPr>
      </w:pPr>
    </w:p>
    <w:p w14:paraId="379D0A5B" w14:textId="5CAFDFE5" w:rsidR="00856242" w:rsidRPr="0074133D" w:rsidRDefault="00856242" w:rsidP="00B24EFB">
      <w:pPr>
        <w:spacing w:after="120"/>
        <w:jc w:val="center"/>
        <w:rPr>
          <w:rFonts w:ascii="Bookman Old Style" w:hAnsi="Bookman Old Style" w:cstheme="minorHAnsi"/>
          <w:bCs/>
          <w:color w:val="000000" w:themeColor="text1"/>
        </w:rPr>
      </w:pPr>
      <w:r w:rsidRPr="0074133D">
        <w:rPr>
          <w:rFonts w:ascii="Bookman Old Style" w:hAnsi="Bookman Old Style" w:cstheme="minorHAnsi"/>
          <w:bCs/>
          <w:color w:val="000000" w:themeColor="text1"/>
        </w:rPr>
        <w:t>Tiang 7 meter dan 9 meter untuk Kabel FO di Udara</w:t>
      </w:r>
    </w:p>
    <w:p w14:paraId="61F4C92F" w14:textId="51D65857" w:rsidR="009E0F52" w:rsidRPr="00462B0E" w:rsidRDefault="00856242" w:rsidP="00D84174">
      <w:pPr>
        <w:jc w:val="center"/>
        <w:rPr>
          <w:rFonts w:ascii="Bookman Old Style" w:hAnsi="Bookman Old Style" w:cstheme="minorHAnsi"/>
          <w:b/>
          <w:bCs/>
          <w:color w:val="000000" w:themeColor="text1"/>
        </w:rPr>
      </w:pPr>
      <w:r w:rsidRPr="00856242">
        <w:rPr>
          <w:rFonts w:ascii="Bookman Old Style" w:hAnsi="Bookman Old Style" w:cstheme="minorHAnsi"/>
          <w:b/>
          <w:bCs/>
          <w:noProof/>
          <w:color w:val="000000" w:themeColor="text1"/>
        </w:rPr>
        <w:drawing>
          <wp:inline distT="0" distB="0" distL="0" distR="0" wp14:anchorId="2707F18D" wp14:editId="0D0783F2">
            <wp:extent cx="6062345" cy="3698240"/>
            <wp:effectExtent l="0" t="0" r="0" b="0"/>
            <wp:docPr id="38" name="Content Placeholder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0B259D4-7E5D-49F7-B894-9D4BA2E8D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ntent Placeholder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0B259D4-7E5D-49F7-B894-9D4BA2E8DCAA}"/>
                        </a:ext>
                      </a:extLst>
                    </pic:cNvPr>
                    <pic:cNvPicPr>
                      <a:picLocks noChangeAspect="1"/>
                    </pic:cNvPicPr>
                  </pic:nvPicPr>
                  <pic:blipFill>
                    <a:blip r:embed="rId33"/>
                    <a:stretch>
                      <a:fillRect/>
                    </a:stretch>
                  </pic:blipFill>
                  <pic:spPr>
                    <a:xfrm>
                      <a:off x="0" y="0"/>
                      <a:ext cx="6062345" cy="3698240"/>
                    </a:xfrm>
                    <a:prstGeom prst="rect">
                      <a:avLst/>
                    </a:prstGeom>
                  </pic:spPr>
                </pic:pic>
              </a:graphicData>
            </a:graphic>
          </wp:inline>
        </w:drawing>
      </w:r>
    </w:p>
    <w:p w14:paraId="44A38071" w14:textId="3F64A9E1" w:rsidR="009E3908" w:rsidRPr="00462B0E" w:rsidRDefault="009E3908" w:rsidP="00DA564A">
      <w:pPr>
        <w:tabs>
          <w:tab w:val="left" w:pos="6159"/>
        </w:tabs>
        <w:jc w:val="center"/>
        <w:rPr>
          <w:rFonts w:ascii="Bookman Old Style" w:hAnsi="Bookman Old Style" w:cstheme="minorHAnsi"/>
          <w:b/>
          <w:color w:val="000000" w:themeColor="text1"/>
        </w:rPr>
      </w:pPr>
    </w:p>
    <w:p w14:paraId="13D5E86B" w14:textId="1ADE23DC" w:rsidR="00311EBC" w:rsidRPr="00462B0E" w:rsidRDefault="00311EBC" w:rsidP="00DA564A">
      <w:pPr>
        <w:tabs>
          <w:tab w:val="left" w:pos="6159"/>
        </w:tabs>
        <w:jc w:val="center"/>
        <w:rPr>
          <w:rFonts w:ascii="Bookman Old Style" w:hAnsi="Bookman Old Style" w:cstheme="minorHAnsi"/>
          <w:b/>
          <w:color w:val="000000" w:themeColor="text1"/>
        </w:rPr>
      </w:pPr>
    </w:p>
    <w:p w14:paraId="57127401" w14:textId="6DF3B3D0" w:rsidR="00311EBC" w:rsidRPr="00462B0E" w:rsidRDefault="00311EBC" w:rsidP="00DA564A">
      <w:pPr>
        <w:tabs>
          <w:tab w:val="left" w:pos="6159"/>
        </w:tabs>
        <w:jc w:val="center"/>
        <w:rPr>
          <w:rFonts w:ascii="Bookman Old Style" w:hAnsi="Bookman Old Style" w:cstheme="minorHAnsi"/>
          <w:b/>
          <w:color w:val="000000" w:themeColor="text1"/>
        </w:rPr>
      </w:pPr>
    </w:p>
    <w:p w14:paraId="1277A245" w14:textId="77777777" w:rsidR="00690E62" w:rsidRPr="0074133D" w:rsidRDefault="00DE1748" w:rsidP="00DE1748">
      <w:pPr>
        <w:jc w:val="center"/>
        <w:rPr>
          <w:rFonts w:ascii="Bookman Old Style" w:hAnsi="Bookman Old Style" w:cstheme="minorHAnsi"/>
          <w:bCs/>
          <w:color w:val="000000" w:themeColor="text1"/>
        </w:rPr>
      </w:pPr>
      <w:proofErr w:type="gramStart"/>
      <w:r w:rsidRPr="0074133D">
        <w:rPr>
          <w:rFonts w:ascii="Bookman Old Style" w:hAnsi="Bookman Old Style" w:cstheme="minorHAnsi"/>
          <w:bCs/>
          <w:color w:val="000000" w:themeColor="text1"/>
        </w:rPr>
        <w:lastRenderedPageBreak/>
        <w:t>Yang diletakkan di Atas Tanah dan Terkamuflase Sebagai Tiang PJU.</w:t>
      </w:r>
      <w:proofErr w:type="gramEnd"/>
    </w:p>
    <w:p w14:paraId="62D9E94D" w14:textId="77777777" w:rsidR="00721E11" w:rsidRDefault="00721E11" w:rsidP="00DE1748">
      <w:pPr>
        <w:jc w:val="center"/>
        <w:rPr>
          <w:rFonts w:ascii="Bookman Old Style" w:hAnsi="Bookman Old Style" w:cstheme="minorHAnsi"/>
          <w:bCs/>
          <w:color w:val="000000" w:themeColor="text1"/>
        </w:rPr>
      </w:pPr>
    </w:p>
    <w:p w14:paraId="16F6FEF7" w14:textId="0AEA8AC2" w:rsidR="00DE1748" w:rsidRPr="00462B0E" w:rsidRDefault="00DE1748" w:rsidP="00DE1748">
      <w:pPr>
        <w:jc w:val="center"/>
        <w:rPr>
          <w:rFonts w:ascii="Bookman Old Style" w:hAnsi="Bookman Old Style" w:cstheme="minorHAnsi"/>
          <w:bCs/>
          <w:color w:val="000000" w:themeColor="text1"/>
        </w:rPr>
      </w:pPr>
      <w:r w:rsidRPr="00462B0E">
        <w:rPr>
          <w:rFonts w:ascii="Bookman Old Style" w:hAnsi="Bookman Old Style" w:cstheme="minorHAnsi"/>
          <w:bCs/>
          <w:color w:val="000000" w:themeColor="text1"/>
        </w:rPr>
        <w:t>Lubang</w:t>
      </w:r>
      <w:r w:rsidR="00690E62" w:rsidRPr="00462B0E">
        <w:rPr>
          <w:rFonts w:ascii="Bookman Old Style" w:hAnsi="Bookman Old Style" w:cstheme="minorHAnsi"/>
          <w:bCs/>
          <w:color w:val="000000" w:themeColor="text1"/>
        </w:rPr>
        <w:t>-Lubang</w:t>
      </w:r>
      <w:r w:rsidRPr="00462B0E">
        <w:rPr>
          <w:rFonts w:ascii="Bookman Old Style" w:hAnsi="Bookman Old Style" w:cstheme="minorHAnsi"/>
          <w:bCs/>
          <w:color w:val="000000" w:themeColor="text1"/>
        </w:rPr>
        <w:t xml:space="preserve"> pada Tiang </w:t>
      </w:r>
      <w:r w:rsidR="00690E62" w:rsidRPr="00462B0E">
        <w:rPr>
          <w:rFonts w:ascii="Bookman Old Style" w:hAnsi="Bookman Old Style" w:cstheme="minorHAnsi"/>
          <w:bCs/>
          <w:color w:val="000000" w:themeColor="text1"/>
        </w:rPr>
        <w:t xml:space="preserve">ini </w:t>
      </w:r>
      <w:r w:rsidRPr="00462B0E">
        <w:rPr>
          <w:rFonts w:ascii="Bookman Old Style" w:hAnsi="Bookman Old Style" w:cstheme="minorHAnsi"/>
          <w:bCs/>
          <w:color w:val="000000" w:themeColor="text1"/>
        </w:rPr>
        <w:t xml:space="preserve">adalah </w:t>
      </w:r>
      <w:r w:rsidR="00690E62" w:rsidRPr="00462B0E">
        <w:rPr>
          <w:rFonts w:ascii="Bookman Old Style" w:hAnsi="Bookman Old Style" w:cstheme="minorHAnsi"/>
          <w:bCs/>
          <w:color w:val="000000" w:themeColor="text1"/>
        </w:rPr>
        <w:t xml:space="preserve">berfungsi </w:t>
      </w:r>
      <w:r w:rsidRPr="00462B0E">
        <w:rPr>
          <w:rFonts w:ascii="Bookman Old Style" w:hAnsi="Bookman Old Style" w:cstheme="minorHAnsi"/>
          <w:bCs/>
          <w:color w:val="000000" w:themeColor="text1"/>
        </w:rPr>
        <w:t xml:space="preserve">untuk </w:t>
      </w:r>
      <w:r w:rsidR="00690E62" w:rsidRPr="00462B0E">
        <w:rPr>
          <w:rFonts w:ascii="Bookman Old Style" w:hAnsi="Bookman Old Style" w:cstheme="minorHAnsi"/>
          <w:bCs/>
          <w:color w:val="000000" w:themeColor="text1"/>
        </w:rPr>
        <w:t xml:space="preserve">menempatkan Joint Closure sebagai tempat untuk </w:t>
      </w:r>
      <w:r w:rsidRPr="00462B0E">
        <w:rPr>
          <w:rFonts w:ascii="Bookman Old Style" w:hAnsi="Bookman Old Style" w:cstheme="minorHAnsi"/>
          <w:bCs/>
          <w:i/>
          <w:color w:val="000000" w:themeColor="text1"/>
        </w:rPr>
        <w:t>Jointing</w:t>
      </w:r>
      <w:r w:rsidRPr="00462B0E">
        <w:rPr>
          <w:rFonts w:ascii="Bookman Old Style" w:hAnsi="Bookman Old Style" w:cstheme="minorHAnsi"/>
          <w:bCs/>
          <w:color w:val="000000" w:themeColor="text1"/>
        </w:rPr>
        <w:t xml:space="preserve"> dan </w:t>
      </w:r>
      <w:r w:rsidRPr="00462B0E">
        <w:rPr>
          <w:rFonts w:ascii="Bookman Old Style" w:hAnsi="Bookman Old Style" w:cstheme="minorHAnsi"/>
          <w:bCs/>
          <w:i/>
          <w:color w:val="000000" w:themeColor="text1"/>
        </w:rPr>
        <w:t xml:space="preserve">Splicing </w:t>
      </w:r>
      <w:r w:rsidRPr="00462B0E">
        <w:rPr>
          <w:rFonts w:ascii="Bookman Old Style" w:hAnsi="Bookman Old Style" w:cstheme="minorHAnsi"/>
          <w:bCs/>
          <w:color w:val="000000" w:themeColor="text1"/>
        </w:rPr>
        <w:t>Kabel Fiber Optik.</w:t>
      </w:r>
    </w:p>
    <w:p w14:paraId="34A69FA2" w14:textId="08A25925" w:rsidR="00311EBC" w:rsidRPr="00462B0E" w:rsidRDefault="00311EBC" w:rsidP="00DA564A">
      <w:pPr>
        <w:tabs>
          <w:tab w:val="left" w:pos="6159"/>
        </w:tabs>
        <w:jc w:val="center"/>
        <w:rPr>
          <w:rFonts w:ascii="Bookman Old Style" w:hAnsi="Bookman Old Style" w:cstheme="minorHAnsi"/>
          <w:b/>
          <w:color w:val="000000" w:themeColor="text1"/>
        </w:rPr>
      </w:pPr>
    </w:p>
    <w:p w14:paraId="3F0EC9C1" w14:textId="392C182A" w:rsidR="00D174AD" w:rsidRDefault="00D174AD" w:rsidP="00DA564A">
      <w:pPr>
        <w:tabs>
          <w:tab w:val="left" w:pos="6159"/>
        </w:tabs>
        <w:jc w:val="center"/>
        <w:rPr>
          <w:rFonts w:ascii="Bookman Old Style" w:hAnsi="Bookman Old Style" w:cstheme="minorHAnsi"/>
          <w:noProof/>
        </w:rPr>
      </w:pPr>
      <w:r w:rsidRPr="00462B0E">
        <w:rPr>
          <w:rFonts w:ascii="Bookman Old Style" w:hAnsi="Bookman Old Style" w:cstheme="minorHAnsi"/>
          <w:noProof/>
        </w:rPr>
        <w:drawing>
          <wp:anchor distT="0" distB="0" distL="114300" distR="114300" simplePos="0" relativeHeight="251673600" behindDoc="1" locked="0" layoutInCell="1" allowOverlap="1" wp14:anchorId="78BBB908" wp14:editId="293EBD57">
            <wp:simplePos x="0" y="0"/>
            <wp:positionH relativeFrom="column">
              <wp:posOffset>3462020</wp:posOffset>
            </wp:positionH>
            <wp:positionV relativeFrom="paragraph">
              <wp:posOffset>17780</wp:posOffset>
            </wp:positionV>
            <wp:extent cx="1656715" cy="5772150"/>
            <wp:effectExtent l="0" t="0" r="635" b="0"/>
            <wp:wrapNone/>
            <wp:docPr id="14" name="Picture 14" descr="C:\Users\ASUS\AppData\Local\Microsoft\Windows\INetCache\Content.Word\20150811_09501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20150811_095014_resized.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5608" t="14392" r="35413"/>
                    <a:stretch/>
                  </pic:blipFill>
                  <pic:spPr bwMode="auto">
                    <a:xfrm>
                      <a:off x="0" y="0"/>
                      <a:ext cx="1656715" cy="577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2B0E">
        <w:rPr>
          <w:rFonts w:ascii="Bookman Old Style" w:hAnsi="Bookman Old Style" w:cstheme="minorHAnsi"/>
          <w:noProof/>
        </w:rPr>
        <w:drawing>
          <wp:anchor distT="0" distB="0" distL="114300" distR="114300" simplePos="0" relativeHeight="251671552" behindDoc="1" locked="0" layoutInCell="1" allowOverlap="1" wp14:anchorId="54D06727" wp14:editId="6BA7E8DC">
            <wp:simplePos x="0" y="0"/>
            <wp:positionH relativeFrom="column">
              <wp:posOffset>756920</wp:posOffset>
            </wp:positionH>
            <wp:positionV relativeFrom="paragraph">
              <wp:posOffset>82550</wp:posOffset>
            </wp:positionV>
            <wp:extent cx="1622425" cy="5706110"/>
            <wp:effectExtent l="0" t="0" r="0" b="8890"/>
            <wp:wrapNone/>
            <wp:docPr id="15" name="Picture 15" descr="C:\Users\ASUS\AppData\Local\Microsoft\Windows\INetCache\Content.Word\20150811_09495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20150811_094951_resized.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33177" t="23138" r="27970"/>
                    <a:stretch/>
                  </pic:blipFill>
                  <pic:spPr bwMode="auto">
                    <a:xfrm>
                      <a:off x="0" y="0"/>
                      <a:ext cx="1622425" cy="570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1F799" w14:textId="77777777" w:rsidR="00D174AD" w:rsidRPr="00462B0E" w:rsidRDefault="00D174AD" w:rsidP="00D174AD">
      <w:pPr>
        <w:tabs>
          <w:tab w:val="left" w:pos="6159"/>
        </w:tabs>
        <w:spacing w:line="360" w:lineRule="auto"/>
        <w:jc w:val="center"/>
        <w:rPr>
          <w:rFonts w:ascii="Bookman Old Style" w:hAnsi="Bookman Old Style" w:cstheme="minorHAnsi"/>
          <w:b/>
          <w:color w:val="000000" w:themeColor="text1"/>
        </w:rPr>
      </w:pPr>
    </w:p>
    <w:p w14:paraId="06B48B57"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r>
        <w:rPr>
          <w:rFonts w:ascii="Bookman Old Style" w:hAnsi="Bookman Old Style" w:cstheme="minorHAnsi"/>
          <w:noProof/>
        </w:rPr>
        <w:tab/>
      </w:r>
      <w:r>
        <w:rPr>
          <w:rFonts w:ascii="Bookman Old Style" w:hAnsi="Bookman Old Style" w:cstheme="minorHAnsi"/>
          <w:noProof/>
        </w:rPr>
        <w:tab/>
      </w:r>
    </w:p>
    <w:p w14:paraId="57524B84"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0B27E8AA" w14:textId="763B4666"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15156FD7"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727059C7"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5B311CDB"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062CD740"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014A75FD"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209D262E"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47CE8030"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58188FBC"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414EFCCF"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0E455F0E"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165C4500"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6CCFCB38"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7AB40259"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66CB1CD2"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191D944F"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1ECF6362"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1524616C"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p w14:paraId="2FBA3644" w14:textId="77777777" w:rsidR="00D174AD" w:rsidRDefault="00D174AD" w:rsidP="00D174AD">
      <w:pPr>
        <w:tabs>
          <w:tab w:val="left" w:pos="2977"/>
          <w:tab w:val="left" w:pos="3150"/>
          <w:tab w:val="center" w:pos="4772"/>
          <w:tab w:val="left" w:pos="6159"/>
        </w:tabs>
        <w:spacing w:line="360" w:lineRule="auto"/>
        <w:rPr>
          <w:rFonts w:ascii="Bookman Old Style" w:hAnsi="Bookman Old Style" w:cstheme="minorHAnsi"/>
          <w:noProof/>
        </w:rPr>
      </w:pPr>
    </w:p>
    <w:tbl>
      <w:tblPr>
        <w:tblStyle w:val="TableGrid"/>
        <w:tblW w:w="9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882"/>
      </w:tblGrid>
      <w:tr w:rsidR="00D174AD" w14:paraId="696EB5E3" w14:textId="77777777" w:rsidTr="00D174AD">
        <w:tc>
          <w:tcPr>
            <w:tcW w:w="5058" w:type="dxa"/>
          </w:tcPr>
          <w:p w14:paraId="394028C5" w14:textId="1F7A641A" w:rsidR="00D174AD" w:rsidRDefault="00D174AD" w:rsidP="00A65EDF">
            <w:pPr>
              <w:spacing w:line="276" w:lineRule="auto"/>
              <w:ind w:right="882"/>
              <w:jc w:val="both"/>
              <w:rPr>
                <w:rFonts w:ascii="Bookman Old Style" w:hAnsi="Bookman Old Style" w:cstheme="minorHAnsi"/>
                <w:noProof/>
              </w:rPr>
            </w:pPr>
            <w:r>
              <w:rPr>
                <w:rFonts w:ascii="Bookman Old Style" w:hAnsi="Bookman Old Style" w:cstheme="minorHAnsi"/>
                <w:noProof/>
              </w:rPr>
              <w:t>Bentuk pengembangan Microcell  dengan menempatkan perangkat di dalam pipa.</w:t>
            </w:r>
          </w:p>
        </w:tc>
        <w:tc>
          <w:tcPr>
            <w:tcW w:w="4882" w:type="dxa"/>
          </w:tcPr>
          <w:p w14:paraId="6D68D2DF" w14:textId="14AE90FE" w:rsidR="00D174AD" w:rsidRDefault="00A65EDF" w:rsidP="00231EB4">
            <w:pPr>
              <w:spacing w:line="276" w:lineRule="auto"/>
              <w:jc w:val="both"/>
              <w:rPr>
                <w:rFonts w:ascii="Bookman Old Style" w:hAnsi="Bookman Old Style" w:cstheme="minorHAnsi"/>
                <w:noProof/>
              </w:rPr>
            </w:pPr>
            <w:r>
              <w:rPr>
                <w:rFonts w:ascii="Bookman Old Style" w:hAnsi="Bookman Old Style" w:cstheme="minorHAnsi"/>
                <w:noProof/>
              </w:rPr>
              <w:t>Salah satu model tiang untuk menempatkan perangkat pada microcell pole dengan ketinggi</w:t>
            </w:r>
            <w:r w:rsidR="00231EB4">
              <w:rPr>
                <w:rFonts w:ascii="Bookman Old Style" w:hAnsi="Bookman Old Style" w:cstheme="minorHAnsi"/>
                <w:noProof/>
              </w:rPr>
              <w:t>an hingga 20 m</w:t>
            </w:r>
            <w:r>
              <w:rPr>
                <w:rFonts w:ascii="Bookman Old Style" w:hAnsi="Bookman Old Style" w:cstheme="minorHAnsi"/>
                <w:noProof/>
              </w:rPr>
              <w:t xml:space="preserve"> dengan memanfaaatkan lubang p</w:t>
            </w:r>
            <w:r w:rsidR="00D174AD">
              <w:rPr>
                <w:rFonts w:ascii="Bookman Old Style" w:hAnsi="Bookman Old Style" w:cstheme="minorHAnsi"/>
                <w:noProof/>
              </w:rPr>
              <w:t xml:space="preserve">ipa </w:t>
            </w:r>
            <w:r>
              <w:rPr>
                <w:rFonts w:ascii="Bookman Old Style" w:hAnsi="Bookman Old Style" w:cstheme="minorHAnsi"/>
                <w:noProof/>
              </w:rPr>
              <w:t xml:space="preserve">pada pipa microcell </w:t>
            </w:r>
            <w:r w:rsidR="00D174AD">
              <w:rPr>
                <w:rFonts w:ascii="Bookman Old Style" w:hAnsi="Bookman Old Style" w:cstheme="minorHAnsi"/>
                <w:noProof/>
              </w:rPr>
              <w:t>sehingga tidak memerlukan kotak di sisi kiri dan kanan.</w:t>
            </w:r>
          </w:p>
        </w:tc>
      </w:tr>
    </w:tbl>
    <w:p w14:paraId="47B7EF83" w14:textId="5FF8E360" w:rsidR="00D174AD" w:rsidRDefault="00D174AD" w:rsidP="00D174AD">
      <w:pPr>
        <w:spacing w:line="360" w:lineRule="auto"/>
        <w:rPr>
          <w:rFonts w:ascii="Bookman Old Style" w:hAnsi="Bookman Old Style" w:cstheme="minorHAnsi"/>
          <w:noProof/>
        </w:rPr>
      </w:pPr>
      <w:r>
        <w:rPr>
          <w:rFonts w:ascii="Bookman Old Style" w:hAnsi="Bookman Old Style" w:cstheme="minorHAnsi"/>
          <w:noProof/>
        </w:rPr>
        <w:t xml:space="preserve">       </w:t>
      </w:r>
    </w:p>
    <w:p w14:paraId="62392C8F" w14:textId="77777777" w:rsidR="00906930" w:rsidRDefault="00906930" w:rsidP="00D174AD">
      <w:pPr>
        <w:spacing w:line="360" w:lineRule="auto"/>
        <w:rPr>
          <w:rFonts w:ascii="Bookman Old Style" w:hAnsi="Bookman Old Style" w:cstheme="minorHAnsi"/>
          <w:noProof/>
        </w:rPr>
      </w:pPr>
    </w:p>
    <w:p w14:paraId="766C4330" w14:textId="68181AE4" w:rsidR="00D174AD" w:rsidRDefault="00D174AD" w:rsidP="00D174AD">
      <w:pPr>
        <w:tabs>
          <w:tab w:val="left" w:pos="2835"/>
          <w:tab w:val="left" w:pos="5580"/>
        </w:tabs>
        <w:spacing w:line="360" w:lineRule="auto"/>
        <w:ind w:right="302"/>
        <w:rPr>
          <w:rFonts w:ascii="Bookman Old Style" w:hAnsi="Bookman Old Style" w:cstheme="minorHAnsi"/>
          <w:color w:val="000000" w:themeColor="text1"/>
        </w:rPr>
      </w:pPr>
      <w:r>
        <w:rPr>
          <w:rFonts w:ascii="Bookman Old Style" w:hAnsi="Bookman Old Style" w:cstheme="minorHAnsi"/>
          <w:color w:val="000000" w:themeColor="text1"/>
        </w:rPr>
        <w:tab/>
        <w:t xml:space="preserve">                   </w:t>
      </w:r>
      <w:r w:rsidR="00906930">
        <w:rPr>
          <w:rFonts w:ascii="Bookman Old Style" w:hAnsi="Bookman Old Style" w:cstheme="minorHAnsi"/>
          <w:color w:val="000000" w:themeColor="text1"/>
        </w:rPr>
        <w:tab/>
      </w:r>
      <w:proofErr w:type="gramStart"/>
      <w:r>
        <w:rPr>
          <w:rFonts w:ascii="Bookman Old Style" w:hAnsi="Bookman Old Style" w:cstheme="minorHAnsi"/>
          <w:color w:val="000000" w:themeColor="text1"/>
        </w:rPr>
        <w:t>BUPATI  KARANGANYAR</w:t>
      </w:r>
      <w:proofErr w:type="gramEnd"/>
      <w:r>
        <w:rPr>
          <w:rFonts w:ascii="Bookman Old Style" w:hAnsi="Bookman Old Style" w:cstheme="minorHAnsi"/>
          <w:color w:val="000000" w:themeColor="text1"/>
        </w:rPr>
        <w:t>,</w:t>
      </w:r>
    </w:p>
    <w:p w14:paraId="325A7708" w14:textId="77777777" w:rsidR="00D174AD" w:rsidRDefault="00D174AD" w:rsidP="00D174AD">
      <w:pPr>
        <w:tabs>
          <w:tab w:val="left" w:pos="2835"/>
          <w:tab w:val="left" w:pos="5580"/>
        </w:tabs>
        <w:spacing w:line="360" w:lineRule="auto"/>
        <w:ind w:left="4968" w:right="302"/>
        <w:rPr>
          <w:rFonts w:ascii="Bookman Old Style" w:hAnsi="Bookman Old Style" w:cstheme="minorHAnsi"/>
          <w:b/>
          <w:color w:val="000000" w:themeColor="text1"/>
        </w:rPr>
      </w:pPr>
    </w:p>
    <w:p w14:paraId="53954BA4" w14:textId="77777777" w:rsidR="00D174AD" w:rsidRDefault="00D174AD" w:rsidP="00D174AD">
      <w:pPr>
        <w:tabs>
          <w:tab w:val="left" w:pos="2835"/>
          <w:tab w:val="left" w:pos="5580"/>
        </w:tabs>
        <w:spacing w:line="360" w:lineRule="auto"/>
        <w:ind w:left="4968" w:right="302"/>
        <w:rPr>
          <w:rFonts w:ascii="Bookman Old Style" w:hAnsi="Bookman Old Style" w:cstheme="minorHAnsi"/>
          <w:b/>
          <w:color w:val="000000" w:themeColor="text1"/>
        </w:rPr>
      </w:pPr>
    </w:p>
    <w:p w14:paraId="7FAF297E" w14:textId="7FCC7889" w:rsidR="00311EBC" w:rsidRPr="00462B0E" w:rsidRDefault="00906930" w:rsidP="00D174AD">
      <w:pPr>
        <w:tabs>
          <w:tab w:val="left" w:pos="2835"/>
          <w:tab w:val="left" w:pos="5580"/>
        </w:tabs>
        <w:spacing w:line="360" w:lineRule="auto"/>
        <w:ind w:left="4968" w:right="302"/>
        <w:rPr>
          <w:rFonts w:ascii="Bookman Old Style" w:hAnsi="Bookman Old Style" w:cstheme="minorHAnsi"/>
          <w:b/>
          <w:color w:val="000000" w:themeColor="text1"/>
        </w:rPr>
      </w:pPr>
      <w:r>
        <w:rPr>
          <w:rFonts w:ascii="Bookman Old Style" w:hAnsi="Bookman Old Style" w:cstheme="minorHAnsi"/>
          <w:color w:val="000000" w:themeColor="text1"/>
        </w:rPr>
        <w:tab/>
      </w:r>
      <w:r w:rsidR="00D174AD">
        <w:rPr>
          <w:rFonts w:ascii="Bookman Old Style" w:hAnsi="Bookman Old Style" w:cstheme="minorHAnsi"/>
          <w:color w:val="000000" w:themeColor="text1"/>
        </w:rPr>
        <w:t>JULIYATMONO</w:t>
      </w:r>
    </w:p>
    <w:sectPr w:rsidR="00311EBC" w:rsidRPr="00462B0E" w:rsidSect="00661A83">
      <w:headerReference w:type="even" r:id="rId36"/>
      <w:headerReference w:type="default" r:id="rId37"/>
      <w:footerReference w:type="default" r:id="rId38"/>
      <w:pgSz w:w="12191" w:h="18994" w:code="9"/>
      <w:pgMar w:top="1310" w:right="1109" w:bottom="1627" w:left="1253"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C48F3" w14:textId="77777777" w:rsidR="00C47025" w:rsidRDefault="00C47025">
      <w:r>
        <w:separator/>
      </w:r>
    </w:p>
  </w:endnote>
  <w:endnote w:type="continuationSeparator" w:id="0">
    <w:p w14:paraId="0B0A72B5" w14:textId="77777777" w:rsidR="00C47025" w:rsidRDefault="00C47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7B3F6" w14:textId="3A05C4BD" w:rsidR="00513A4C" w:rsidRDefault="00513A4C">
    <w:pPr>
      <w:pStyle w:val="Footer"/>
      <w:jc w:val="right"/>
    </w:pPr>
  </w:p>
  <w:p w14:paraId="02AFE912" w14:textId="77777777" w:rsidR="00513A4C" w:rsidRDefault="00513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824CE" w14:textId="77777777" w:rsidR="00C47025" w:rsidRDefault="00C47025">
      <w:r>
        <w:separator/>
      </w:r>
    </w:p>
  </w:footnote>
  <w:footnote w:type="continuationSeparator" w:id="0">
    <w:p w14:paraId="3DA493F1" w14:textId="77777777" w:rsidR="00C47025" w:rsidRDefault="00C470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05A55" w14:textId="77777777" w:rsidR="00513A4C" w:rsidRDefault="00513A4C" w:rsidP="00B4260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162CFF" w14:textId="77777777" w:rsidR="00513A4C" w:rsidRDefault="00513A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87C2C" w14:textId="227DA623" w:rsidR="00513A4C" w:rsidRDefault="00513A4C" w:rsidP="003F1499">
    <w:pPr>
      <w:pStyle w:val="Header"/>
      <w:tabs>
        <w:tab w:val="clear" w:pos="4320"/>
        <w:tab w:val="clear" w:pos="8640"/>
        <w:tab w:val="left" w:pos="538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DB8641A"/>
    <w:name w:val="WW8Num2"/>
    <w:lvl w:ilvl="0">
      <w:start w:val="1"/>
      <w:numFmt w:val="decimal"/>
      <w:lvlText w:val="%1."/>
      <w:lvlJc w:val="right"/>
      <w:pPr>
        <w:tabs>
          <w:tab w:val="num" w:pos="1440"/>
        </w:tabs>
        <w:ind w:left="1440" w:hanging="360"/>
      </w:pPr>
      <w:rPr>
        <w:rFonts w:ascii="Calibri" w:eastAsia="SimSun" w:hAnsi="Calibri" w:cs="Times New Roman"/>
        <w:b w:val="0"/>
        <w:i w:val="0"/>
      </w:rPr>
    </w:lvl>
    <w:lvl w:ilvl="1">
      <w:start w:val="1"/>
      <w:numFmt w:val="bullet"/>
      <w:lvlText w:val=""/>
      <w:lvlJc w:val="left"/>
      <w:pPr>
        <w:tabs>
          <w:tab w:val="num" w:pos="1440"/>
        </w:tabs>
        <w:ind w:left="1440" w:hanging="360"/>
      </w:pPr>
      <w:rPr>
        <w:rFonts w:ascii="Symbol" w:hAnsi="Symbol" w:cs="Symbol"/>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3"/>
    <w:multiLevelType w:val="multilevel"/>
    <w:tmpl w:val="A2D8A556"/>
    <w:name w:val="WW8Num3"/>
    <w:lvl w:ilvl="0">
      <w:start w:val="1"/>
      <w:numFmt w:val="lowerLetter"/>
      <w:lvlText w:val="%1."/>
      <w:lvlJc w:val="right"/>
      <w:pPr>
        <w:tabs>
          <w:tab w:val="num" w:pos="1440"/>
        </w:tabs>
        <w:ind w:left="1440" w:hanging="360"/>
      </w:pPr>
      <w:rPr>
        <w:rFonts w:ascii="Calibri" w:eastAsia="SimSun" w:hAnsi="Calibri" w:cs="Times New Roman"/>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singleLevel"/>
    <w:tmpl w:val="00000004"/>
    <w:name w:val="WW8Num4"/>
    <w:lvl w:ilvl="0">
      <w:start w:val="1"/>
      <w:numFmt w:val="decimal"/>
      <w:lvlText w:val="(%1)"/>
      <w:lvlJc w:val="left"/>
      <w:pPr>
        <w:tabs>
          <w:tab w:val="num" w:pos="1440"/>
        </w:tabs>
        <w:ind w:left="1440" w:hanging="360"/>
      </w:pPr>
    </w:lvl>
  </w:abstractNum>
  <w:abstractNum w:abstractNumId="3">
    <w:nsid w:val="00000006"/>
    <w:multiLevelType w:val="singleLevel"/>
    <w:tmpl w:val="00000006"/>
    <w:name w:val="WW8Num6"/>
    <w:lvl w:ilvl="0">
      <w:start w:val="1"/>
      <w:numFmt w:val="decimal"/>
      <w:lvlText w:val="%1."/>
      <w:lvlJc w:val="left"/>
      <w:pPr>
        <w:tabs>
          <w:tab w:val="num" w:pos="720"/>
        </w:tabs>
        <w:ind w:left="720" w:hanging="360"/>
      </w:pPr>
    </w:lvl>
  </w:abstractNum>
  <w:abstractNum w:abstractNumId="4">
    <w:nsid w:val="00000008"/>
    <w:multiLevelType w:val="singleLevel"/>
    <w:tmpl w:val="00000008"/>
    <w:name w:val="WW8Num8"/>
    <w:lvl w:ilvl="0">
      <w:start w:val="1"/>
      <w:numFmt w:val="decimal"/>
      <w:lvlText w:val="%1."/>
      <w:lvlJc w:val="left"/>
      <w:pPr>
        <w:tabs>
          <w:tab w:val="num" w:pos="720"/>
        </w:tabs>
        <w:ind w:left="720" w:hanging="360"/>
      </w:pPr>
    </w:lvl>
  </w:abstractNum>
  <w:abstractNum w:abstractNumId="5">
    <w:nsid w:val="00000009"/>
    <w:multiLevelType w:val="multilevel"/>
    <w:tmpl w:val="00000009"/>
    <w:name w:val="WW8Num20"/>
    <w:lvl w:ilvl="0">
      <w:start w:val="1"/>
      <w:numFmt w:val="decimal"/>
      <w:lvlText w:val="%1."/>
      <w:lvlJc w:val="left"/>
      <w:pPr>
        <w:tabs>
          <w:tab w:val="num" w:pos="2520"/>
        </w:tabs>
        <w:ind w:left="2520" w:hanging="360"/>
      </w:pPr>
      <w:rPr>
        <w:rFonts w:ascii="Arial" w:hAnsi="Arial"/>
        <w:sz w:val="24"/>
        <w:szCs w:val="24"/>
      </w:rPr>
    </w:lvl>
    <w:lvl w:ilvl="1">
      <w:start w:val="1"/>
      <w:numFmt w:val="decimal"/>
      <w:lvlText w:val="%2."/>
      <w:lvlJc w:val="left"/>
      <w:pPr>
        <w:tabs>
          <w:tab w:val="num" w:pos="1080"/>
        </w:tabs>
        <w:ind w:left="1080" w:hanging="360"/>
      </w:pPr>
      <w:rPr>
        <w:rFonts w:ascii="Arial" w:hAnsi="Arial"/>
        <w:sz w:val="24"/>
        <w:szCs w:val="24"/>
      </w:rPr>
    </w:lvl>
    <w:lvl w:ilvl="2">
      <w:start w:val="1"/>
      <w:numFmt w:val="decimal"/>
      <w:lvlText w:val="%3."/>
      <w:lvlJc w:val="left"/>
      <w:pPr>
        <w:tabs>
          <w:tab w:val="num" w:pos="1440"/>
        </w:tabs>
        <w:ind w:left="1440" w:hanging="360"/>
      </w:pPr>
      <w:rPr>
        <w:rFonts w:ascii="Arial" w:hAnsi="Arial"/>
        <w:sz w:val="24"/>
        <w:szCs w:val="24"/>
      </w:rPr>
    </w:lvl>
    <w:lvl w:ilvl="3">
      <w:start w:val="1"/>
      <w:numFmt w:val="decimal"/>
      <w:lvlText w:val="%4."/>
      <w:lvlJc w:val="left"/>
      <w:pPr>
        <w:tabs>
          <w:tab w:val="num" w:pos="1800"/>
        </w:tabs>
        <w:ind w:left="1800" w:hanging="360"/>
      </w:pPr>
      <w:rPr>
        <w:rFonts w:ascii="Arial" w:hAnsi="Arial"/>
        <w:sz w:val="24"/>
        <w:szCs w:val="24"/>
      </w:rPr>
    </w:lvl>
    <w:lvl w:ilvl="4">
      <w:start w:val="1"/>
      <w:numFmt w:val="decimal"/>
      <w:lvlText w:val="%5."/>
      <w:lvlJc w:val="left"/>
      <w:pPr>
        <w:tabs>
          <w:tab w:val="num" w:pos="2160"/>
        </w:tabs>
        <w:ind w:left="2160" w:hanging="360"/>
      </w:pPr>
      <w:rPr>
        <w:rFonts w:ascii="Arial" w:hAnsi="Arial"/>
        <w:sz w:val="24"/>
        <w:szCs w:val="24"/>
      </w:rPr>
    </w:lvl>
    <w:lvl w:ilvl="5">
      <w:start w:val="1"/>
      <w:numFmt w:val="decimal"/>
      <w:lvlText w:val="%6."/>
      <w:lvlJc w:val="left"/>
      <w:pPr>
        <w:tabs>
          <w:tab w:val="num" w:pos="2520"/>
        </w:tabs>
        <w:ind w:left="2520" w:hanging="360"/>
      </w:pPr>
      <w:rPr>
        <w:rFonts w:ascii="Arial" w:hAnsi="Arial"/>
        <w:sz w:val="24"/>
        <w:szCs w:val="24"/>
      </w:rPr>
    </w:lvl>
    <w:lvl w:ilvl="6">
      <w:start w:val="1"/>
      <w:numFmt w:val="decimal"/>
      <w:lvlText w:val="%7."/>
      <w:lvlJc w:val="left"/>
      <w:pPr>
        <w:tabs>
          <w:tab w:val="num" w:pos="2880"/>
        </w:tabs>
        <w:ind w:left="2880" w:hanging="360"/>
      </w:pPr>
      <w:rPr>
        <w:rFonts w:ascii="Arial" w:hAnsi="Arial"/>
        <w:sz w:val="24"/>
        <w:szCs w:val="24"/>
      </w:rPr>
    </w:lvl>
    <w:lvl w:ilvl="7">
      <w:start w:val="1"/>
      <w:numFmt w:val="decimal"/>
      <w:lvlText w:val="%8."/>
      <w:lvlJc w:val="left"/>
      <w:pPr>
        <w:tabs>
          <w:tab w:val="num" w:pos="3240"/>
        </w:tabs>
        <w:ind w:left="3240" w:hanging="360"/>
      </w:pPr>
      <w:rPr>
        <w:rFonts w:ascii="Arial" w:hAnsi="Arial"/>
        <w:sz w:val="24"/>
        <w:szCs w:val="24"/>
      </w:rPr>
    </w:lvl>
    <w:lvl w:ilvl="8">
      <w:start w:val="1"/>
      <w:numFmt w:val="decimal"/>
      <w:lvlText w:val="%9."/>
      <w:lvlJc w:val="left"/>
      <w:pPr>
        <w:tabs>
          <w:tab w:val="num" w:pos="3600"/>
        </w:tabs>
        <w:ind w:left="3600" w:hanging="360"/>
      </w:pPr>
      <w:rPr>
        <w:rFonts w:ascii="Arial" w:hAnsi="Arial"/>
        <w:sz w:val="24"/>
        <w:szCs w:val="24"/>
      </w:rPr>
    </w:lvl>
  </w:abstractNum>
  <w:abstractNum w:abstractNumId="6">
    <w:nsid w:val="0000000A"/>
    <w:multiLevelType w:val="singleLevel"/>
    <w:tmpl w:val="0000000A"/>
    <w:name w:val="WW8Num10"/>
    <w:lvl w:ilvl="0">
      <w:start w:val="1"/>
      <w:numFmt w:val="bullet"/>
      <w:lvlText w:val="o"/>
      <w:lvlJc w:val="left"/>
      <w:pPr>
        <w:tabs>
          <w:tab w:val="num" w:pos="1080"/>
        </w:tabs>
        <w:ind w:left="1080" w:hanging="360"/>
      </w:pPr>
      <w:rPr>
        <w:rFonts w:ascii="Courier New" w:hAnsi="Courier New" w:cs="StarSymbol"/>
        <w:sz w:val="18"/>
        <w:szCs w:val="18"/>
      </w:rPr>
    </w:lvl>
  </w:abstractNum>
  <w:abstractNum w:abstractNumId="7">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00000012"/>
    <w:multiLevelType w:val="singleLevel"/>
    <w:tmpl w:val="00000012"/>
    <w:name w:val="WW8Num18"/>
    <w:lvl w:ilvl="0">
      <w:start w:val="1"/>
      <w:numFmt w:val="bullet"/>
      <w:lvlText w:val=""/>
      <w:lvlJc w:val="left"/>
      <w:pPr>
        <w:tabs>
          <w:tab w:val="num" w:pos="720"/>
        </w:tabs>
        <w:ind w:left="720" w:hanging="360"/>
      </w:pPr>
      <w:rPr>
        <w:rFonts w:ascii="Wingdings" w:hAnsi="Wingdings"/>
      </w:rPr>
    </w:lvl>
  </w:abstractNum>
  <w:abstractNum w:abstractNumId="9">
    <w:nsid w:val="00F158DF"/>
    <w:multiLevelType w:val="hybridMultilevel"/>
    <w:tmpl w:val="051C4354"/>
    <w:lvl w:ilvl="0" w:tplc="5FD8366A">
      <w:start w:val="1"/>
      <w:numFmt w:val="lowerLetter"/>
      <w:lvlText w:val="%1."/>
      <w:lvlJc w:val="left"/>
      <w:pPr>
        <w:ind w:left="2771" w:hanging="360"/>
      </w:pPr>
      <w:rPr>
        <w:rFonts w:ascii="Bookman Old Style" w:eastAsia="Times New Roman" w:hAnsi="Bookman Old Style" w:cstheme="minorHAns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032E2DA9"/>
    <w:multiLevelType w:val="hybridMultilevel"/>
    <w:tmpl w:val="2BAA8716"/>
    <w:lvl w:ilvl="0" w:tplc="41A492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3701B9B"/>
    <w:multiLevelType w:val="hybridMultilevel"/>
    <w:tmpl w:val="80C6C4A6"/>
    <w:lvl w:ilvl="0" w:tplc="A446A45A">
      <w:start w:val="1"/>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5D4EF4"/>
    <w:multiLevelType w:val="hybridMultilevel"/>
    <w:tmpl w:val="6F1C232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069B09F4"/>
    <w:multiLevelType w:val="hybridMultilevel"/>
    <w:tmpl w:val="78CA8278"/>
    <w:lvl w:ilvl="0" w:tplc="2A660536">
      <w:start w:val="1"/>
      <w:numFmt w:val="lowerLetter"/>
      <w:lvlText w:val="%1."/>
      <w:lvlJc w:val="left"/>
      <w:pPr>
        <w:ind w:left="720" w:hanging="360"/>
      </w:pPr>
      <w:rPr>
        <w:rFonts w:ascii="Bookman Old Style" w:eastAsia="Calibri" w:hAnsi="Bookman Old Style"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03460C8">
      <w:start w:val="1"/>
      <w:numFmt w:val="decimal"/>
      <w:lvlText w:val="%4."/>
      <w:lvlJc w:val="left"/>
      <w:pPr>
        <w:ind w:left="54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6AF15FB"/>
    <w:multiLevelType w:val="multilevel"/>
    <w:tmpl w:val="31CA608A"/>
    <w:lvl w:ilvl="0">
      <w:start w:val="1"/>
      <w:numFmt w:val="decimal"/>
      <w:lvlText w:val="%1."/>
      <w:lvlJc w:val="left"/>
      <w:pPr>
        <w:ind w:left="720" w:hanging="360"/>
      </w:pPr>
    </w:lvl>
    <w:lvl w:ilvl="1">
      <w:start w:val="2"/>
      <w:numFmt w:val="decimal"/>
      <w:isLgl/>
      <w:lvlText w:val="%1.%2"/>
      <w:lvlJc w:val="left"/>
      <w:pPr>
        <w:ind w:left="810" w:hanging="360"/>
      </w:pPr>
      <w:rPr>
        <w:rFonts w:hint="default"/>
        <w:b w:val="0"/>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15">
    <w:nsid w:val="0D122E9B"/>
    <w:multiLevelType w:val="hybridMultilevel"/>
    <w:tmpl w:val="D2BC2F72"/>
    <w:lvl w:ilvl="0" w:tplc="43A6C99C">
      <w:start w:val="1"/>
      <w:numFmt w:val="decimal"/>
      <w:lvlText w:val="(%1)"/>
      <w:lvlJc w:val="left"/>
      <w:pPr>
        <w:ind w:left="234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14FA003A"/>
    <w:multiLevelType w:val="hybridMultilevel"/>
    <w:tmpl w:val="C850532A"/>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F34C8B"/>
    <w:multiLevelType w:val="hybridMultilevel"/>
    <w:tmpl w:val="E0DC0924"/>
    <w:lvl w:ilvl="0" w:tplc="05782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CE7FA8"/>
    <w:multiLevelType w:val="hybridMultilevel"/>
    <w:tmpl w:val="AB046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A16E92"/>
    <w:multiLevelType w:val="hybridMultilevel"/>
    <w:tmpl w:val="D2BC2F72"/>
    <w:lvl w:ilvl="0" w:tplc="43A6C99C">
      <w:start w:val="1"/>
      <w:numFmt w:val="decimal"/>
      <w:lvlText w:val="(%1)"/>
      <w:lvlJc w:val="left"/>
      <w:pPr>
        <w:ind w:left="234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1B007A7E"/>
    <w:multiLevelType w:val="hybridMultilevel"/>
    <w:tmpl w:val="EBCC7A7C"/>
    <w:lvl w:ilvl="0" w:tplc="FE2443FE">
      <w:start w:val="1"/>
      <w:numFmt w:val="decimal"/>
      <w:lvlText w:val="(%1)"/>
      <w:lvlJc w:val="left"/>
      <w:pPr>
        <w:ind w:left="720" w:hanging="360"/>
      </w:pPr>
      <w:rPr>
        <w:rFonts w:ascii="Bookman Old Style" w:hAnsi="Bookman Old Style" w:cs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2A2E46"/>
    <w:multiLevelType w:val="hybridMultilevel"/>
    <w:tmpl w:val="F7C6259A"/>
    <w:lvl w:ilvl="0" w:tplc="02303F5A">
      <w:start w:val="1"/>
      <w:numFmt w:val="lowerLetter"/>
      <w:lvlText w:val="%1."/>
      <w:lvlJc w:val="left"/>
      <w:pPr>
        <w:ind w:left="2650" w:hanging="360"/>
      </w:pPr>
      <w:rPr>
        <w:rFonts w:ascii="Bookman Old Style" w:eastAsia="Times New Roman" w:hAnsi="Bookman Old Style" w:cstheme="minorHAnsi"/>
      </w:rPr>
    </w:lvl>
    <w:lvl w:ilvl="1" w:tplc="04090003">
      <w:start w:val="1"/>
      <w:numFmt w:val="bullet"/>
      <w:lvlText w:val="o"/>
      <w:lvlJc w:val="left"/>
      <w:pPr>
        <w:ind w:left="3370" w:hanging="360"/>
      </w:pPr>
      <w:rPr>
        <w:rFonts w:ascii="Courier New" w:hAnsi="Courier New" w:cs="Courier New" w:hint="default"/>
      </w:rPr>
    </w:lvl>
    <w:lvl w:ilvl="2" w:tplc="04090005">
      <w:start w:val="1"/>
      <w:numFmt w:val="bullet"/>
      <w:lvlText w:val=""/>
      <w:lvlJc w:val="left"/>
      <w:pPr>
        <w:ind w:left="4090" w:hanging="360"/>
      </w:pPr>
      <w:rPr>
        <w:rFonts w:ascii="Wingdings" w:hAnsi="Wingdings" w:hint="default"/>
      </w:rPr>
    </w:lvl>
    <w:lvl w:ilvl="3" w:tplc="04090001">
      <w:start w:val="1"/>
      <w:numFmt w:val="bullet"/>
      <w:lvlText w:val=""/>
      <w:lvlJc w:val="left"/>
      <w:pPr>
        <w:ind w:left="4810" w:hanging="360"/>
      </w:pPr>
      <w:rPr>
        <w:rFonts w:ascii="Symbol" w:hAnsi="Symbol" w:hint="default"/>
      </w:rPr>
    </w:lvl>
    <w:lvl w:ilvl="4" w:tplc="04090003">
      <w:start w:val="1"/>
      <w:numFmt w:val="bullet"/>
      <w:lvlText w:val="o"/>
      <w:lvlJc w:val="left"/>
      <w:pPr>
        <w:ind w:left="5530" w:hanging="360"/>
      </w:pPr>
      <w:rPr>
        <w:rFonts w:ascii="Courier New" w:hAnsi="Courier New" w:cs="Courier New" w:hint="default"/>
      </w:rPr>
    </w:lvl>
    <w:lvl w:ilvl="5" w:tplc="04090005">
      <w:start w:val="1"/>
      <w:numFmt w:val="bullet"/>
      <w:lvlText w:val=""/>
      <w:lvlJc w:val="left"/>
      <w:pPr>
        <w:ind w:left="6250" w:hanging="360"/>
      </w:pPr>
      <w:rPr>
        <w:rFonts w:ascii="Wingdings" w:hAnsi="Wingdings" w:hint="default"/>
      </w:rPr>
    </w:lvl>
    <w:lvl w:ilvl="6" w:tplc="04090001">
      <w:start w:val="1"/>
      <w:numFmt w:val="bullet"/>
      <w:lvlText w:val=""/>
      <w:lvlJc w:val="left"/>
      <w:pPr>
        <w:ind w:left="6970" w:hanging="360"/>
      </w:pPr>
      <w:rPr>
        <w:rFonts w:ascii="Symbol" w:hAnsi="Symbol" w:hint="default"/>
      </w:rPr>
    </w:lvl>
    <w:lvl w:ilvl="7" w:tplc="04090003">
      <w:start w:val="1"/>
      <w:numFmt w:val="bullet"/>
      <w:lvlText w:val="o"/>
      <w:lvlJc w:val="left"/>
      <w:pPr>
        <w:ind w:left="7690" w:hanging="360"/>
      </w:pPr>
      <w:rPr>
        <w:rFonts w:ascii="Courier New" w:hAnsi="Courier New" w:cs="Courier New" w:hint="default"/>
      </w:rPr>
    </w:lvl>
    <w:lvl w:ilvl="8" w:tplc="04090005">
      <w:start w:val="1"/>
      <w:numFmt w:val="bullet"/>
      <w:lvlText w:val=""/>
      <w:lvlJc w:val="left"/>
      <w:pPr>
        <w:ind w:left="8410" w:hanging="360"/>
      </w:pPr>
      <w:rPr>
        <w:rFonts w:ascii="Wingdings" w:hAnsi="Wingdings" w:hint="default"/>
      </w:rPr>
    </w:lvl>
  </w:abstractNum>
  <w:abstractNum w:abstractNumId="22">
    <w:nsid w:val="1E33447C"/>
    <w:multiLevelType w:val="hybridMultilevel"/>
    <w:tmpl w:val="6C08D064"/>
    <w:lvl w:ilvl="0" w:tplc="AE1ACE78">
      <w:start w:val="1"/>
      <w:numFmt w:val="decimal"/>
      <w:lvlText w:val="%1)"/>
      <w:lvlJc w:val="left"/>
      <w:pPr>
        <w:ind w:left="3479" w:hanging="360"/>
      </w:pPr>
      <w:rPr>
        <w:rFonts w:hint="default"/>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23">
    <w:nsid w:val="1EC63BBB"/>
    <w:multiLevelType w:val="hybridMultilevel"/>
    <w:tmpl w:val="B18859F2"/>
    <w:lvl w:ilvl="0" w:tplc="04090011">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2CE263CA">
      <w:start w:val="1"/>
      <w:numFmt w:val="lowerLetter"/>
      <w:lvlText w:val="%4."/>
      <w:lvlJc w:val="left"/>
      <w:pPr>
        <w:ind w:left="5148" w:hanging="360"/>
      </w:pPr>
      <w:rPr>
        <w:rFonts w:ascii="Bookman Old Style" w:eastAsia="Times New Roman" w:hAnsi="Bookman Old Style" w:cs="Arial"/>
      </w:r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4">
    <w:nsid w:val="21ED4C49"/>
    <w:multiLevelType w:val="hybridMultilevel"/>
    <w:tmpl w:val="A61AA07E"/>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3240"/>
        </w:tabs>
        <w:ind w:left="3240" w:hanging="180"/>
      </w:pPr>
    </w:lvl>
    <w:lvl w:ilvl="6" w:tplc="0409000F">
      <w:start w:val="1"/>
      <w:numFmt w:val="decimal"/>
      <w:lvlText w:val="%7."/>
      <w:lvlJc w:val="left"/>
      <w:pPr>
        <w:tabs>
          <w:tab w:val="num" w:pos="3960"/>
        </w:tabs>
        <w:ind w:left="3960" w:hanging="360"/>
      </w:pPr>
    </w:lvl>
    <w:lvl w:ilvl="7" w:tplc="04090019">
      <w:start w:val="1"/>
      <w:numFmt w:val="lowerLetter"/>
      <w:lvlText w:val="%8."/>
      <w:lvlJc w:val="left"/>
      <w:pPr>
        <w:tabs>
          <w:tab w:val="num" w:pos="4680"/>
        </w:tabs>
        <w:ind w:left="4680" w:hanging="360"/>
      </w:pPr>
    </w:lvl>
    <w:lvl w:ilvl="8" w:tplc="0409001B">
      <w:start w:val="1"/>
      <w:numFmt w:val="lowerRoman"/>
      <w:lvlText w:val="%9."/>
      <w:lvlJc w:val="right"/>
      <w:pPr>
        <w:tabs>
          <w:tab w:val="num" w:pos="5400"/>
        </w:tabs>
        <w:ind w:left="5400" w:hanging="180"/>
      </w:pPr>
    </w:lvl>
  </w:abstractNum>
  <w:abstractNum w:abstractNumId="25">
    <w:nsid w:val="25323167"/>
    <w:multiLevelType w:val="hybridMultilevel"/>
    <w:tmpl w:val="1FAEB950"/>
    <w:lvl w:ilvl="0" w:tplc="FFFFFFFF">
      <w:start w:val="1"/>
      <w:numFmt w:val="decimal"/>
      <w:lvlText w:val="(%1)"/>
      <w:lvlJc w:val="left"/>
      <w:pPr>
        <w:tabs>
          <w:tab w:val="num" w:pos="2430"/>
        </w:tabs>
        <w:ind w:left="2430" w:hanging="450"/>
      </w:pPr>
      <w:rPr>
        <w:rFonts w:hint="default"/>
      </w:rPr>
    </w:lvl>
    <w:lvl w:ilvl="1" w:tplc="FFFFFFFF">
      <w:start w:val="1"/>
      <w:numFmt w:val="lowerLetter"/>
      <w:lvlText w:val="%2."/>
      <w:lvlJc w:val="left"/>
      <w:pPr>
        <w:tabs>
          <w:tab w:val="num" w:pos="3060"/>
        </w:tabs>
        <w:ind w:left="3060" w:hanging="360"/>
      </w:pPr>
    </w:lvl>
    <w:lvl w:ilvl="2" w:tplc="FFFFFFFF">
      <w:start w:val="1"/>
      <w:numFmt w:val="lowerRoman"/>
      <w:lvlText w:val="%3."/>
      <w:lvlJc w:val="right"/>
      <w:pPr>
        <w:tabs>
          <w:tab w:val="num" w:pos="3780"/>
        </w:tabs>
        <w:ind w:left="3780" w:hanging="180"/>
      </w:pPr>
    </w:lvl>
    <w:lvl w:ilvl="3" w:tplc="FFFFFFFF">
      <w:start w:val="1"/>
      <w:numFmt w:val="decimal"/>
      <w:lvlText w:val="%4."/>
      <w:lvlJc w:val="left"/>
      <w:pPr>
        <w:tabs>
          <w:tab w:val="num" w:pos="4500"/>
        </w:tabs>
        <w:ind w:left="4500" w:hanging="360"/>
      </w:pPr>
    </w:lvl>
    <w:lvl w:ilvl="4" w:tplc="FFFFFFFF">
      <w:start w:val="1"/>
      <w:numFmt w:val="lowerLetter"/>
      <w:lvlText w:val="%5."/>
      <w:lvlJc w:val="left"/>
      <w:pPr>
        <w:tabs>
          <w:tab w:val="num" w:pos="5220"/>
        </w:tabs>
        <w:ind w:left="5220" w:hanging="360"/>
      </w:pPr>
    </w:lvl>
    <w:lvl w:ilvl="5" w:tplc="FFFFFFFF">
      <w:start w:val="1"/>
      <w:numFmt w:val="lowerRoman"/>
      <w:lvlText w:val="%6."/>
      <w:lvlJc w:val="right"/>
      <w:pPr>
        <w:tabs>
          <w:tab w:val="num" w:pos="5940"/>
        </w:tabs>
        <w:ind w:left="5940" w:hanging="180"/>
      </w:pPr>
    </w:lvl>
    <w:lvl w:ilvl="6" w:tplc="FFFFFFFF">
      <w:start w:val="1"/>
      <w:numFmt w:val="decimal"/>
      <w:lvlText w:val="%7."/>
      <w:lvlJc w:val="left"/>
      <w:pPr>
        <w:tabs>
          <w:tab w:val="num" w:pos="6660"/>
        </w:tabs>
        <w:ind w:left="6660" w:hanging="360"/>
      </w:pPr>
    </w:lvl>
    <w:lvl w:ilvl="7" w:tplc="FFFFFFFF">
      <w:start w:val="1"/>
      <w:numFmt w:val="lowerLetter"/>
      <w:lvlText w:val="%8."/>
      <w:lvlJc w:val="left"/>
      <w:pPr>
        <w:tabs>
          <w:tab w:val="num" w:pos="7380"/>
        </w:tabs>
        <w:ind w:left="7380" w:hanging="360"/>
      </w:pPr>
    </w:lvl>
    <w:lvl w:ilvl="8" w:tplc="FFFFFFFF">
      <w:start w:val="1"/>
      <w:numFmt w:val="lowerRoman"/>
      <w:lvlText w:val="%9."/>
      <w:lvlJc w:val="right"/>
      <w:pPr>
        <w:tabs>
          <w:tab w:val="num" w:pos="8100"/>
        </w:tabs>
        <w:ind w:left="8100" w:hanging="180"/>
      </w:pPr>
    </w:lvl>
  </w:abstractNum>
  <w:abstractNum w:abstractNumId="26">
    <w:nsid w:val="27132BA7"/>
    <w:multiLevelType w:val="hybridMultilevel"/>
    <w:tmpl w:val="75FCE4B4"/>
    <w:lvl w:ilvl="0" w:tplc="A446A45A">
      <w:start w:val="1"/>
      <w:numFmt w:val="decimal"/>
      <w:lvlText w:val="(%1)"/>
      <w:lvlJc w:val="left"/>
      <w:pPr>
        <w:ind w:left="26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0E7062"/>
    <w:multiLevelType w:val="hybridMultilevel"/>
    <w:tmpl w:val="EBAEF1EA"/>
    <w:lvl w:ilvl="0" w:tplc="1862D3FC">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8">
    <w:nsid w:val="34A43DB9"/>
    <w:multiLevelType w:val="hybridMultilevel"/>
    <w:tmpl w:val="2542D590"/>
    <w:lvl w:ilvl="0" w:tplc="E25EADB0">
      <w:start w:val="2"/>
      <w:numFmt w:val="upperLetter"/>
      <w:lvlText w:val="%1."/>
      <w:lvlJc w:val="left"/>
      <w:pPr>
        <w:ind w:left="1710" w:hanging="360"/>
      </w:pPr>
      <w:rPr>
        <w:rFonts w:hint="default"/>
      </w:rPr>
    </w:lvl>
    <w:lvl w:ilvl="1" w:tplc="04090019">
      <w:start w:val="1"/>
      <w:numFmt w:val="lowerLetter"/>
      <w:lvlText w:val="%2."/>
      <w:lvlJc w:val="left"/>
      <w:pPr>
        <w:ind w:left="2430" w:hanging="360"/>
      </w:pPr>
    </w:lvl>
    <w:lvl w:ilvl="2" w:tplc="43A6C99C">
      <w:start w:val="1"/>
      <w:numFmt w:val="decimal"/>
      <w:lvlText w:val="(%3)"/>
      <w:lvlJc w:val="left"/>
      <w:pPr>
        <w:ind w:left="3150" w:hanging="180"/>
      </w:pPr>
      <w:rPr>
        <w:rFonts w:hint="default"/>
      </w:r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9">
    <w:nsid w:val="35C20B3C"/>
    <w:multiLevelType w:val="hybridMultilevel"/>
    <w:tmpl w:val="80328E64"/>
    <w:lvl w:ilvl="0" w:tplc="2D6AABD8">
      <w:start w:val="1"/>
      <w:numFmt w:val="lowerLetter"/>
      <w:lvlText w:val="%1."/>
      <w:lvlJc w:val="left"/>
      <w:pPr>
        <w:ind w:left="720" w:hanging="360"/>
      </w:pPr>
      <w:rPr>
        <w:rFonts w:ascii="Bookman Old Style" w:eastAsia="Times New Roman" w:hAnsi="Bookman Old Style" w:cstheme="minorHAns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3A807774"/>
    <w:multiLevelType w:val="hybridMultilevel"/>
    <w:tmpl w:val="FE0A6C34"/>
    <w:lvl w:ilvl="0" w:tplc="A8EAA3D0">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4879E8"/>
    <w:multiLevelType w:val="hybridMultilevel"/>
    <w:tmpl w:val="5BB0E26E"/>
    <w:lvl w:ilvl="0" w:tplc="04090019">
      <w:start w:val="1"/>
      <w:numFmt w:val="lowerLetter"/>
      <w:lvlText w:val="%1."/>
      <w:lvlJc w:val="left"/>
      <w:pPr>
        <w:ind w:left="3060" w:hanging="360"/>
      </w:pPr>
    </w:lvl>
    <w:lvl w:ilvl="1" w:tplc="04090019">
      <w:start w:val="1"/>
      <w:numFmt w:val="lowerLetter"/>
      <w:lvlText w:val="%2."/>
      <w:lvlJc w:val="left"/>
      <w:pPr>
        <w:ind w:left="3780" w:hanging="360"/>
      </w:pPr>
    </w:lvl>
    <w:lvl w:ilvl="2" w:tplc="41107682">
      <w:start w:val="1"/>
      <w:numFmt w:val="upperLetter"/>
      <w:lvlText w:val="%3."/>
      <w:lvlJc w:val="left"/>
      <w:pPr>
        <w:ind w:left="4680" w:hanging="360"/>
      </w:pPr>
      <w:rPr>
        <w:rFonts w:ascii="Bookman Old Style" w:hAnsi="Bookman Old Style" w:cstheme="minorHAnsi" w:hint="default"/>
        <w:color w:val="000000" w:themeColor="text1"/>
        <w:w w:val="105"/>
      </w:rPr>
    </w:lvl>
    <w:lvl w:ilvl="3" w:tplc="19B21DC2">
      <w:start w:val="2"/>
      <w:numFmt w:val="bullet"/>
      <w:lvlText w:val="-"/>
      <w:lvlJc w:val="left"/>
      <w:pPr>
        <w:ind w:left="5220" w:hanging="360"/>
      </w:pPr>
      <w:rPr>
        <w:rFonts w:ascii="Bookman Old Style" w:eastAsia="Times New Roman" w:hAnsi="Bookman Old Style" w:cstheme="minorHAnsi" w:hint="default"/>
      </w:r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2">
    <w:nsid w:val="42D64CB5"/>
    <w:multiLevelType w:val="hybridMultilevel"/>
    <w:tmpl w:val="1FAEB950"/>
    <w:lvl w:ilvl="0" w:tplc="FFFFFFFF">
      <w:start w:val="1"/>
      <w:numFmt w:val="decimal"/>
      <w:lvlText w:val="(%1)"/>
      <w:lvlJc w:val="left"/>
      <w:pPr>
        <w:tabs>
          <w:tab w:val="num" w:pos="2430"/>
        </w:tabs>
        <w:ind w:left="2430" w:hanging="450"/>
      </w:pPr>
      <w:rPr>
        <w:rFonts w:hint="default"/>
      </w:rPr>
    </w:lvl>
    <w:lvl w:ilvl="1" w:tplc="FFFFFFFF">
      <w:start w:val="1"/>
      <w:numFmt w:val="lowerLetter"/>
      <w:lvlText w:val="%2."/>
      <w:lvlJc w:val="left"/>
      <w:pPr>
        <w:tabs>
          <w:tab w:val="num" w:pos="3060"/>
        </w:tabs>
        <w:ind w:left="3060" w:hanging="360"/>
      </w:pPr>
    </w:lvl>
    <w:lvl w:ilvl="2" w:tplc="FFFFFFFF">
      <w:start w:val="1"/>
      <w:numFmt w:val="lowerRoman"/>
      <w:lvlText w:val="%3."/>
      <w:lvlJc w:val="right"/>
      <w:pPr>
        <w:tabs>
          <w:tab w:val="num" w:pos="3780"/>
        </w:tabs>
        <w:ind w:left="3780" w:hanging="180"/>
      </w:pPr>
    </w:lvl>
    <w:lvl w:ilvl="3" w:tplc="FFFFFFFF">
      <w:start w:val="1"/>
      <w:numFmt w:val="decimal"/>
      <w:lvlText w:val="%4."/>
      <w:lvlJc w:val="left"/>
      <w:pPr>
        <w:tabs>
          <w:tab w:val="num" w:pos="4500"/>
        </w:tabs>
        <w:ind w:left="4500" w:hanging="360"/>
      </w:pPr>
    </w:lvl>
    <w:lvl w:ilvl="4" w:tplc="FFFFFFFF">
      <w:start w:val="1"/>
      <w:numFmt w:val="lowerLetter"/>
      <w:lvlText w:val="%5."/>
      <w:lvlJc w:val="left"/>
      <w:pPr>
        <w:tabs>
          <w:tab w:val="num" w:pos="5220"/>
        </w:tabs>
        <w:ind w:left="5220" w:hanging="360"/>
      </w:pPr>
    </w:lvl>
    <w:lvl w:ilvl="5" w:tplc="FFFFFFFF">
      <w:start w:val="1"/>
      <w:numFmt w:val="lowerRoman"/>
      <w:lvlText w:val="%6."/>
      <w:lvlJc w:val="right"/>
      <w:pPr>
        <w:tabs>
          <w:tab w:val="num" w:pos="5940"/>
        </w:tabs>
        <w:ind w:left="5940" w:hanging="180"/>
      </w:pPr>
    </w:lvl>
    <w:lvl w:ilvl="6" w:tplc="FFFFFFFF">
      <w:start w:val="1"/>
      <w:numFmt w:val="decimal"/>
      <w:lvlText w:val="%7."/>
      <w:lvlJc w:val="left"/>
      <w:pPr>
        <w:tabs>
          <w:tab w:val="num" w:pos="6660"/>
        </w:tabs>
        <w:ind w:left="6660" w:hanging="360"/>
      </w:pPr>
    </w:lvl>
    <w:lvl w:ilvl="7" w:tplc="FFFFFFFF">
      <w:start w:val="1"/>
      <w:numFmt w:val="lowerLetter"/>
      <w:lvlText w:val="%8."/>
      <w:lvlJc w:val="left"/>
      <w:pPr>
        <w:tabs>
          <w:tab w:val="num" w:pos="7380"/>
        </w:tabs>
        <w:ind w:left="7380" w:hanging="360"/>
      </w:pPr>
    </w:lvl>
    <w:lvl w:ilvl="8" w:tplc="FFFFFFFF">
      <w:start w:val="1"/>
      <w:numFmt w:val="lowerRoman"/>
      <w:lvlText w:val="%9."/>
      <w:lvlJc w:val="right"/>
      <w:pPr>
        <w:tabs>
          <w:tab w:val="num" w:pos="8100"/>
        </w:tabs>
        <w:ind w:left="8100" w:hanging="180"/>
      </w:pPr>
    </w:lvl>
  </w:abstractNum>
  <w:abstractNum w:abstractNumId="33">
    <w:nsid w:val="44176002"/>
    <w:multiLevelType w:val="multilevel"/>
    <w:tmpl w:val="B492F272"/>
    <w:lvl w:ilvl="0">
      <w:start w:val="1"/>
      <w:numFmt w:val="lowerLetter"/>
      <w:lvlText w:val="%1."/>
      <w:lvlJc w:val="left"/>
      <w:pPr>
        <w:tabs>
          <w:tab w:val="num" w:pos="930"/>
        </w:tabs>
        <w:ind w:left="930" w:hanging="570"/>
      </w:pPr>
      <w:rPr>
        <w:rFonts w:hint="default"/>
      </w:rPr>
    </w:lvl>
    <w:lvl w:ilvl="1">
      <w:start w:val="1"/>
      <w:numFmt w:val="decimal"/>
      <w:lvlText w:val="(%2)"/>
      <w:lvlJc w:val="left"/>
      <w:pPr>
        <w:tabs>
          <w:tab w:val="num" w:pos="1470"/>
        </w:tabs>
        <w:ind w:left="1470" w:hanging="390"/>
      </w:pPr>
      <w:rPr>
        <w:rFonts w:hint="default"/>
      </w:rPr>
    </w:lvl>
    <w:lvl w:ilvl="2">
      <w:start w:val="1"/>
      <w:numFmt w:val="lowerLetter"/>
      <w:lvlText w:val="%3."/>
      <w:lvlJc w:val="left"/>
      <w:pPr>
        <w:ind w:left="2160" w:hanging="180"/>
      </w:pPr>
    </w:lvl>
    <w:lvl w:ilvl="3">
      <w:start w:val="1"/>
      <w:numFmt w:val="lowerLetter"/>
      <w:lvlText w:val="%4."/>
      <w:lvlJc w:val="left"/>
      <w:pPr>
        <w:ind w:left="2880" w:hanging="360"/>
      </w:pPr>
      <w:rPr>
        <w:rFonts w:ascii="Bookman Old Style" w:eastAsia="Times New Roman" w:hAnsi="Bookman Old Style"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468098A"/>
    <w:multiLevelType w:val="hybridMultilevel"/>
    <w:tmpl w:val="1FAEB950"/>
    <w:lvl w:ilvl="0" w:tplc="FFFFFFFF">
      <w:start w:val="1"/>
      <w:numFmt w:val="decimal"/>
      <w:lvlText w:val="(%1)"/>
      <w:lvlJc w:val="left"/>
      <w:pPr>
        <w:tabs>
          <w:tab w:val="num" w:pos="2160"/>
        </w:tabs>
        <w:ind w:left="2160" w:hanging="450"/>
      </w:pPr>
      <w:rPr>
        <w:rFonts w:hint="default"/>
      </w:rPr>
    </w:lvl>
    <w:lvl w:ilvl="1" w:tplc="FFFFFFFF">
      <w:start w:val="1"/>
      <w:numFmt w:val="lowerLetter"/>
      <w:lvlText w:val="%2."/>
      <w:lvlJc w:val="left"/>
      <w:pPr>
        <w:tabs>
          <w:tab w:val="num" w:pos="2790"/>
        </w:tabs>
        <w:ind w:left="2790" w:hanging="360"/>
      </w:pPr>
    </w:lvl>
    <w:lvl w:ilvl="2" w:tplc="FFFFFFFF">
      <w:start w:val="1"/>
      <w:numFmt w:val="lowerRoman"/>
      <w:lvlText w:val="%3."/>
      <w:lvlJc w:val="right"/>
      <w:pPr>
        <w:tabs>
          <w:tab w:val="num" w:pos="3510"/>
        </w:tabs>
        <w:ind w:left="3510" w:hanging="180"/>
      </w:pPr>
    </w:lvl>
    <w:lvl w:ilvl="3" w:tplc="FFFFFFFF">
      <w:start w:val="1"/>
      <w:numFmt w:val="decimal"/>
      <w:lvlText w:val="%4."/>
      <w:lvlJc w:val="left"/>
      <w:pPr>
        <w:tabs>
          <w:tab w:val="num" w:pos="4230"/>
        </w:tabs>
        <w:ind w:left="4230" w:hanging="360"/>
      </w:pPr>
    </w:lvl>
    <w:lvl w:ilvl="4" w:tplc="FFFFFFFF">
      <w:start w:val="1"/>
      <w:numFmt w:val="lowerLetter"/>
      <w:lvlText w:val="%5."/>
      <w:lvlJc w:val="left"/>
      <w:pPr>
        <w:tabs>
          <w:tab w:val="num" w:pos="4950"/>
        </w:tabs>
        <w:ind w:left="4950" w:hanging="360"/>
      </w:pPr>
    </w:lvl>
    <w:lvl w:ilvl="5" w:tplc="FFFFFFFF">
      <w:start w:val="1"/>
      <w:numFmt w:val="lowerRoman"/>
      <w:lvlText w:val="%6."/>
      <w:lvlJc w:val="right"/>
      <w:pPr>
        <w:tabs>
          <w:tab w:val="num" w:pos="5670"/>
        </w:tabs>
        <w:ind w:left="5670" w:hanging="180"/>
      </w:pPr>
    </w:lvl>
    <w:lvl w:ilvl="6" w:tplc="FFFFFFFF">
      <w:start w:val="1"/>
      <w:numFmt w:val="decimal"/>
      <w:lvlText w:val="%7."/>
      <w:lvlJc w:val="left"/>
      <w:pPr>
        <w:tabs>
          <w:tab w:val="num" w:pos="6390"/>
        </w:tabs>
        <w:ind w:left="6390" w:hanging="360"/>
      </w:pPr>
    </w:lvl>
    <w:lvl w:ilvl="7" w:tplc="FFFFFFFF">
      <w:start w:val="1"/>
      <w:numFmt w:val="lowerLetter"/>
      <w:lvlText w:val="%8."/>
      <w:lvlJc w:val="left"/>
      <w:pPr>
        <w:tabs>
          <w:tab w:val="num" w:pos="7110"/>
        </w:tabs>
        <w:ind w:left="7110" w:hanging="360"/>
      </w:pPr>
    </w:lvl>
    <w:lvl w:ilvl="8" w:tplc="FFFFFFFF">
      <w:start w:val="1"/>
      <w:numFmt w:val="lowerRoman"/>
      <w:lvlText w:val="%9."/>
      <w:lvlJc w:val="right"/>
      <w:pPr>
        <w:tabs>
          <w:tab w:val="num" w:pos="7830"/>
        </w:tabs>
        <w:ind w:left="7830" w:hanging="180"/>
      </w:pPr>
    </w:lvl>
  </w:abstractNum>
  <w:abstractNum w:abstractNumId="35">
    <w:nsid w:val="49230AD2"/>
    <w:multiLevelType w:val="hybridMultilevel"/>
    <w:tmpl w:val="75FCE4B4"/>
    <w:lvl w:ilvl="0" w:tplc="A446A45A">
      <w:start w:val="1"/>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7561FA"/>
    <w:multiLevelType w:val="hybridMultilevel"/>
    <w:tmpl w:val="3D402D18"/>
    <w:lvl w:ilvl="0" w:tplc="39F008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D04490C"/>
    <w:multiLevelType w:val="hybridMultilevel"/>
    <w:tmpl w:val="75FCE4B4"/>
    <w:lvl w:ilvl="0" w:tplc="A446A45A">
      <w:start w:val="1"/>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DD06D8"/>
    <w:multiLevelType w:val="hybridMultilevel"/>
    <w:tmpl w:val="75FCE4B4"/>
    <w:lvl w:ilvl="0" w:tplc="A446A45A">
      <w:start w:val="1"/>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A4698F"/>
    <w:multiLevelType w:val="hybridMultilevel"/>
    <w:tmpl w:val="4C54C814"/>
    <w:lvl w:ilvl="0" w:tplc="5EC40A2A">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nsid w:val="525E280E"/>
    <w:multiLevelType w:val="hybridMultilevel"/>
    <w:tmpl w:val="F11AF8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2BA6919"/>
    <w:multiLevelType w:val="hybridMultilevel"/>
    <w:tmpl w:val="F11C6CC4"/>
    <w:lvl w:ilvl="0" w:tplc="E74830FE">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nsid w:val="56E96FE7"/>
    <w:multiLevelType w:val="hybridMultilevel"/>
    <w:tmpl w:val="214E304C"/>
    <w:lvl w:ilvl="0" w:tplc="7234991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58D7663F"/>
    <w:multiLevelType w:val="hybridMultilevel"/>
    <w:tmpl w:val="C144CD08"/>
    <w:lvl w:ilvl="0" w:tplc="0FCC6986">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4">
    <w:nsid w:val="5A66471E"/>
    <w:multiLevelType w:val="hybridMultilevel"/>
    <w:tmpl w:val="2D903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8B5039"/>
    <w:multiLevelType w:val="hybridMultilevel"/>
    <w:tmpl w:val="D2BC2F72"/>
    <w:lvl w:ilvl="0" w:tplc="43A6C99C">
      <w:start w:val="1"/>
      <w:numFmt w:val="decimal"/>
      <w:lvlText w:val="(%1)"/>
      <w:lvlJc w:val="left"/>
      <w:pPr>
        <w:ind w:left="234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nsid w:val="5FC8375A"/>
    <w:multiLevelType w:val="hybridMultilevel"/>
    <w:tmpl w:val="C850532A"/>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0F01ECC"/>
    <w:multiLevelType w:val="hybridMultilevel"/>
    <w:tmpl w:val="3A72A8CE"/>
    <w:lvl w:ilvl="0" w:tplc="04090019">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48">
    <w:nsid w:val="647121AB"/>
    <w:multiLevelType w:val="hybridMultilevel"/>
    <w:tmpl w:val="6D2CC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60069DD"/>
    <w:multiLevelType w:val="hybridMultilevel"/>
    <w:tmpl w:val="2D903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DE2699"/>
    <w:multiLevelType w:val="hybridMultilevel"/>
    <w:tmpl w:val="DC1EF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A3E1EE8"/>
    <w:multiLevelType w:val="hybridMultilevel"/>
    <w:tmpl w:val="1C125BE4"/>
    <w:lvl w:ilvl="0" w:tplc="4626B508">
      <w:start w:val="1"/>
      <w:numFmt w:val="decimal"/>
      <w:lvlText w:val="(%1)"/>
      <w:lvlJc w:val="left"/>
      <w:pPr>
        <w:tabs>
          <w:tab w:val="num" w:pos="720"/>
        </w:tabs>
        <w:ind w:left="720" w:hanging="360"/>
      </w:pPr>
      <w:rPr>
        <w:rFonts w:ascii="Bookman Old Style" w:eastAsia="Times New Roman" w:hAnsi="Bookman Old Style" w:cstheme="minorHAnsi"/>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599E91D0">
      <w:start w:val="1"/>
      <w:numFmt w:val="upperLetter"/>
      <w:lvlText w:val="%4."/>
      <w:lvlJc w:val="left"/>
      <w:pPr>
        <w:ind w:left="360" w:hanging="360"/>
      </w:pPr>
      <w:rPr>
        <w:rFonts w:hint="default"/>
        <w:b w:val="0"/>
      </w:rPr>
    </w:lvl>
    <w:lvl w:ilvl="4" w:tplc="9E20C756">
      <w:start w:val="2"/>
      <w:numFmt w:val="bullet"/>
      <w:lvlText w:val="-"/>
      <w:lvlJc w:val="left"/>
      <w:pPr>
        <w:ind w:left="3600" w:hanging="360"/>
      </w:pPr>
      <w:rPr>
        <w:rFonts w:ascii="Bookman Old Style" w:eastAsia="Times New Roman" w:hAnsi="Bookman Old Style" w:cstheme="minorHAnsi"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03E48C0"/>
    <w:multiLevelType w:val="hybridMultilevel"/>
    <w:tmpl w:val="80C6C4A6"/>
    <w:lvl w:ilvl="0" w:tplc="A446A45A">
      <w:start w:val="1"/>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0F11678"/>
    <w:multiLevelType w:val="hybridMultilevel"/>
    <w:tmpl w:val="F0B293B6"/>
    <w:lvl w:ilvl="0" w:tplc="04090019">
      <w:start w:val="1"/>
      <w:numFmt w:val="lowerLetter"/>
      <w:lvlText w:val="%1."/>
      <w:lvlJc w:val="left"/>
      <w:pPr>
        <w:ind w:left="990" w:hanging="360"/>
      </w:pPr>
    </w:lvl>
    <w:lvl w:ilvl="1" w:tplc="04090011">
      <w:start w:val="1"/>
      <w:numFmt w:val="decimal"/>
      <w:lvlText w:val="%2)"/>
      <w:lvlJc w:val="left"/>
      <w:pPr>
        <w:ind w:left="1710" w:hanging="360"/>
      </w:pPr>
    </w:lvl>
    <w:lvl w:ilvl="2" w:tplc="A446A45A">
      <w:start w:val="1"/>
      <w:numFmt w:val="decimal"/>
      <w:lvlText w:val="(%3)"/>
      <w:lvlJc w:val="left"/>
      <w:pPr>
        <w:ind w:left="2610" w:hanging="360"/>
      </w:pPr>
      <w:rPr>
        <w:rFonts w:hint="default"/>
      </w:rPr>
    </w:lvl>
    <w:lvl w:ilvl="3" w:tplc="04210019">
      <w:start w:val="1"/>
      <w:numFmt w:val="lowerLetter"/>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74BF1DCF"/>
    <w:multiLevelType w:val="hybridMultilevel"/>
    <w:tmpl w:val="CFD83F76"/>
    <w:lvl w:ilvl="0" w:tplc="A446A45A">
      <w:start w:val="1"/>
      <w:numFmt w:val="decimal"/>
      <w:lvlText w:val="(%1)"/>
      <w:lvlJc w:val="left"/>
      <w:pPr>
        <w:ind w:left="234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5">
    <w:nsid w:val="76E878CB"/>
    <w:multiLevelType w:val="hybridMultilevel"/>
    <w:tmpl w:val="75FCE4B4"/>
    <w:lvl w:ilvl="0" w:tplc="A446A45A">
      <w:start w:val="1"/>
      <w:numFmt w:val="decimal"/>
      <w:lvlText w:val="(%1)"/>
      <w:lvlJc w:val="left"/>
      <w:pPr>
        <w:ind w:left="26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7D750C7"/>
    <w:multiLevelType w:val="singleLevel"/>
    <w:tmpl w:val="57D02204"/>
    <w:lvl w:ilvl="0">
      <w:start w:val="1"/>
      <w:numFmt w:val="decimal"/>
      <w:lvlText w:val="%1."/>
      <w:lvlJc w:val="left"/>
      <w:pPr>
        <w:tabs>
          <w:tab w:val="num" w:pos="375"/>
        </w:tabs>
        <w:ind w:left="375" w:hanging="375"/>
      </w:pPr>
      <w:rPr>
        <w:sz w:val="24"/>
        <w:szCs w:val="24"/>
      </w:rPr>
    </w:lvl>
  </w:abstractNum>
  <w:abstractNum w:abstractNumId="57">
    <w:nsid w:val="78F81B78"/>
    <w:multiLevelType w:val="hybridMultilevel"/>
    <w:tmpl w:val="A6709C8C"/>
    <w:lvl w:ilvl="0" w:tplc="164A54FC">
      <w:start w:val="1"/>
      <w:numFmt w:val="lowerLetter"/>
      <w:lvlText w:val="%1."/>
      <w:lvlJc w:val="left"/>
      <w:pPr>
        <w:ind w:left="3054" w:hanging="360"/>
      </w:pPr>
      <w:rPr>
        <w:rFonts w:hint="default"/>
      </w:rPr>
    </w:lvl>
    <w:lvl w:ilvl="1" w:tplc="04090019">
      <w:start w:val="1"/>
      <w:numFmt w:val="lowerLetter"/>
      <w:lvlText w:val="%2."/>
      <w:lvlJc w:val="left"/>
      <w:pPr>
        <w:ind w:left="3774" w:hanging="360"/>
      </w:pPr>
    </w:lvl>
    <w:lvl w:ilvl="2" w:tplc="E21611CA">
      <w:start w:val="1"/>
      <w:numFmt w:val="decimal"/>
      <w:lvlText w:val="(%3)"/>
      <w:lvlJc w:val="left"/>
      <w:pPr>
        <w:ind w:left="4674" w:hanging="360"/>
      </w:pPr>
      <w:rPr>
        <w:rFonts w:hint="default"/>
      </w:rPr>
    </w:lvl>
    <w:lvl w:ilvl="3" w:tplc="5210991C">
      <w:start w:val="1"/>
      <w:numFmt w:val="decimal"/>
      <w:lvlText w:val="%4)"/>
      <w:lvlJc w:val="left"/>
      <w:pPr>
        <w:ind w:left="5274" w:hanging="420"/>
      </w:pPr>
      <w:rPr>
        <w:rFonts w:hint="default"/>
        <w:b w:val="0"/>
      </w:r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58">
    <w:nsid w:val="7A8351A5"/>
    <w:multiLevelType w:val="hybridMultilevel"/>
    <w:tmpl w:val="1FAEB950"/>
    <w:lvl w:ilvl="0" w:tplc="FFFFFFFF">
      <w:start w:val="1"/>
      <w:numFmt w:val="decimal"/>
      <w:lvlText w:val="(%1)"/>
      <w:lvlJc w:val="left"/>
      <w:pPr>
        <w:tabs>
          <w:tab w:val="num" w:pos="2430"/>
        </w:tabs>
        <w:ind w:left="2430" w:hanging="450"/>
      </w:pPr>
      <w:rPr>
        <w:rFonts w:hint="default"/>
      </w:rPr>
    </w:lvl>
    <w:lvl w:ilvl="1" w:tplc="FFFFFFFF">
      <w:start w:val="1"/>
      <w:numFmt w:val="lowerLetter"/>
      <w:lvlText w:val="%2."/>
      <w:lvlJc w:val="left"/>
      <w:pPr>
        <w:tabs>
          <w:tab w:val="num" w:pos="3060"/>
        </w:tabs>
        <w:ind w:left="3060" w:hanging="360"/>
      </w:pPr>
    </w:lvl>
    <w:lvl w:ilvl="2" w:tplc="FFFFFFFF">
      <w:start w:val="1"/>
      <w:numFmt w:val="lowerRoman"/>
      <w:lvlText w:val="%3."/>
      <w:lvlJc w:val="right"/>
      <w:pPr>
        <w:tabs>
          <w:tab w:val="num" w:pos="3780"/>
        </w:tabs>
        <w:ind w:left="3780" w:hanging="180"/>
      </w:pPr>
    </w:lvl>
    <w:lvl w:ilvl="3" w:tplc="FFFFFFFF">
      <w:start w:val="1"/>
      <w:numFmt w:val="decimal"/>
      <w:lvlText w:val="%4."/>
      <w:lvlJc w:val="left"/>
      <w:pPr>
        <w:tabs>
          <w:tab w:val="num" w:pos="4500"/>
        </w:tabs>
        <w:ind w:left="4500" w:hanging="360"/>
      </w:pPr>
    </w:lvl>
    <w:lvl w:ilvl="4" w:tplc="FFFFFFFF">
      <w:start w:val="1"/>
      <w:numFmt w:val="lowerLetter"/>
      <w:lvlText w:val="%5."/>
      <w:lvlJc w:val="left"/>
      <w:pPr>
        <w:tabs>
          <w:tab w:val="num" w:pos="5220"/>
        </w:tabs>
        <w:ind w:left="5220" w:hanging="360"/>
      </w:pPr>
    </w:lvl>
    <w:lvl w:ilvl="5" w:tplc="FFFFFFFF">
      <w:start w:val="1"/>
      <w:numFmt w:val="lowerRoman"/>
      <w:lvlText w:val="%6."/>
      <w:lvlJc w:val="right"/>
      <w:pPr>
        <w:tabs>
          <w:tab w:val="num" w:pos="5940"/>
        </w:tabs>
        <w:ind w:left="5940" w:hanging="180"/>
      </w:pPr>
    </w:lvl>
    <w:lvl w:ilvl="6" w:tplc="FFFFFFFF">
      <w:start w:val="1"/>
      <w:numFmt w:val="decimal"/>
      <w:lvlText w:val="%7."/>
      <w:lvlJc w:val="left"/>
      <w:pPr>
        <w:tabs>
          <w:tab w:val="num" w:pos="6660"/>
        </w:tabs>
        <w:ind w:left="6660" w:hanging="360"/>
      </w:pPr>
    </w:lvl>
    <w:lvl w:ilvl="7" w:tplc="FFFFFFFF">
      <w:start w:val="1"/>
      <w:numFmt w:val="lowerLetter"/>
      <w:lvlText w:val="%8."/>
      <w:lvlJc w:val="left"/>
      <w:pPr>
        <w:tabs>
          <w:tab w:val="num" w:pos="7380"/>
        </w:tabs>
        <w:ind w:left="7380" w:hanging="360"/>
      </w:pPr>
    </w:lvl>
    <w:lvl w:ilvl="8" w:tplc="FFFFFFFF">
      <w:start w:val="1"/>
      <w:numFmt w:val="lowerRoman"/>
      <w:lvlText w:val="%9."/>
      <w:lvlJc w:val="right"/>
      <w:pPr>
        <w:tabs>
          <w:tab w:val="num" w:pos="8100"/>
        </w:tabs>
        <w:ind w:left="8100" w:hanging="180"/>
      </w:pPr>
    </w:lvl>
  </w:abstractNum>
  <w:num w:numId="1">
    <w:abstractNumId w:val="51"/>
  </w:num>
  <w:num w:numId="2">
    <w:abstractNumId w:val="30"/>
  </w:num>
  <w:num w:numId="3">
    <w:abstractNumId w:val="32"/>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6"/>
    <w:lvlOverride w:ilvl="0">
      <w:startOverride w:val="1"/>
    </w:lvlOverride>
  </w:num>
  <w:num w:numId="6">
    <w:abstractNumId w:val="38"/>
  </w:num>
  <w:num w:numId="7">
    <w:abstractNumId w:val="55"/>
  </w:num>
  <w:num w:numId="8">
    <w:abstractNumId w:val="45"/>
  </w:num>
  <w:num w:numId="9">
    <w:abstractNumId w:val="34"/>
  </w:num>
  <w:num w:numId="10">
    <w:abstractNumId w:val="26"/>
  </w:num>
  <w:num w:numId="11">
    <w:abstractNumId w:val="33"/>
  </w:num>
  <w:num w:numId="12">
    <w:abstractNumId w:val="36"/>
  </w:num>
  <w:num w:numId="13">
    <w:abstractNumId w:val="28"/>
  </w:num>
  <w:num w:numId="14">
    <w:abstractNumId w:val="58"/>
  </w:num>
  <w:num w:numId="15">
    <w:abstractNumId w:val="54"/>
  </w:num>
  <w:num w:numId="16">
    <w:abstractNumId w:val="17"/>
  </w:num>
  <w:num w:numId="17">
    <w:abstractNumId w:val="52"/>
  </w:num>
  <w:num w:numId="18">
    <w:abstractNumId w:val="35"/>
  </w:num>
  <w:num w:numId="19">
    <w:abstractNumId w:val="44"/>
  </w:num>
  <w:num w:numId="20">
    <w:abstractNumId w:val="9"/>
  </w:num>
  <w:num w:numId="21">
    <w:abstractNumId w:val="21"/>
  </w:num>
  <w:num w:numId="22">
    <w:abstractNumId w:val="12"/>
  </w:num>
  <w:num w:numId="23">
    <w:abstractNumId w:val="29"/>
  </w:num>
  <w:num w:numId="24">
    <w:abstractNumId w:val="10"/>
  </w:num>
  <w:num w:numId="25">
    <w:abstractNumId w:val="15"/>
  </w:num>
  <w:num w:numId="26">
    <w:abstractNumId w:val="25"/>
  </w:num>
  <w:num w:numId="27">
    <w:abstractNumId w:val="37"/>
  </w:num>
  <w:num w:numId="28">
    <w:abstractNumId w:val="11"/>
  </w:num>
  <w:num w:numId="29">
    <w:abstractNumId w:val="19"/>
  </w:num>
  <w:num w:numId="30">
    <w:abstractNumId w:val="53"/>
  </w:num>
  <w:num w:numId="31">
    <w:abstractNumId w:val="20"/>
  </w:num>
  <w:num w:numId="32">
    <w:abstractNumId w:val="31"/>
  </w:num>
  <w:num w:numId="33">
    <w:abstractNumId w:val="47"/>
  </w:num>
  <w:num w:numId="34">
    <w:abstractNumId w:val="42"/>
  </w:num>
  <w:num w:numId="35">
    <w:abstractNumId w:val="41"/>
  </w:num>
  <w:num w:numId="36">
    <w:abstractNumId w:val="27"/>
  </w:num>
  <w:num w:numId="37">
    <w:abstractNumId w:val="39"/>
  </w:num>
  <w:num w:numId="38">
    <w:abstractNumId w:val="57"/>
  </w:num>
  <w:num w:numId="39">
    <w:abstractNumId w:val="22"/>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16"/>
  </w:num>
  <w:num w:numId="43">
    <w:abstractNumId w:val="46"/>
  </w:num>
  <w:num w:numId="44">
    <w:abstractNumId w:val="18"/>
  </w:num>
  <w:num w:numId="45">
    <w:abstractNumId w:val="14"/>
  </w:num>
  <w:num w:numId="46">
    <w:abstractNumId w:val="49"/>
  </w:num>
  <w:num w:numId="47">
    <w:abstractNumId w:val="40"/>
  </w:num>
  <w:num w:numId="48">
    <w:abstractNumId w:val="48"/>
  </w:num>
  <w:num w:numId="49">
    <w:abstractNumId w:val="50"/>
  </w:num>
  <w:num w:numId="50">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defaultTabStop w:val="720"/>
  <w:doNotHyphenateCap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4C7"/>
    <w:rsid w:val="0000058F"/>
    <w:rsid w:val="0000167F"/>
    <w:rsid w:val="000021BD"/>
    <w:rsid w:val="000028B0"/>
    <w:rsid w:val="00004115"/>
    <w:rsid w:val="0000463F"/>
    <w:rsid w:val="00006E42"/>
    <w:rsid w:val="0000705C"/>
    <w:rsid w:val="00007E52"/>
    <w:rsid w:val="00007F10"/>
    <w:rsid w:val="00010B1B"/>
    <w:rsid w:val="00011E42"/>
    <w:rsid w:val="000136CC"/>
    <w:rsid w:val="00013C42"/>
    <w:rsid w:val="000159F2"/>
    <w:rsid w:val="00017DA9"/>
    <w:rsid w:val="000208EA"/>
    <w:rsid w:val="0002251A"/>
    <w:rsid w:val="00024115"/>
    <w:rsid w:val="000244EC"/>
    <w:rsid w:val="00024524"/>
    <w:rsid w:val="0002486D"/>
    <w:rsid w:val="00025F03"/>
    <w:rsid w:val="00026765"/>
    <w:rsid w:val="00031419"/>
    <w:rsid w:val="000324C2"/>
    <w:rsid w:val="000328B1"/>
    <w:rsid w:val="0003519A"/>
    <w:rsid w:val="000352B3"/>
    <w:rsid w:val="000362A0"/>
    <w:rsid w:val="0003632E"/>
    <w:rsid w:val="00036FE2"/>
    <w:rsid w:val="00037FCF"/>
    <w:rsid w:val="00040F53"/>
    <w:rsid w:val="00041D8A"/>
    <w:rsid w:val="000466B4"/>
    <w:rsid w:val="000509FC"/>
    <w:rsid w:val="0005246D"/>
    <w:rsid w:val="0005354D"/>
    <w:rsid w:val="00054138"/>
    <w:rsid w:val="00057337"/>
    <w:rsid w:val="00057BF3"/>
    <w:rsid w:val="000603B7"/>
    <w:rsid w:val="0006417B"/>
    <w:rsid w:val="00065548"/>
    <w:rsid w:val="0006596D"/>
    <w:rsid w:val="00066E23"/>
    <w:rsid w:val="00071065"/>
    <w:rsid w:val="000713A6"/>
    <w:rsid w:val="00071973"/>
    <w:rsid w:val="00072610"/>
    <w:rsid w:val="00074100"/>
    <w:rsid w:val="00074749"/>
    <w:rsid w:val="00074F14"/>
    <w:rsid w:val="00075C57"/>
    <w:rsid w:val="00076878"/>
    <w:rsid w:val="00081568"/>
    <w:rsid w:val="00083359"/>
    <w:rsid w:val="000833A1"/>
    <w:rsid w:val="00084A55"/>
    <w:rsid w:val="00084A73"/>
    <w:rsid w:val="00086258"/>
    <w:rsid w:val="000876FB"/>
    <w:rsid w:val="000907A9"/>
    <w:rsid w:val="000915AC"/>
    <w:rsid w:val="00091EDA"/>
    <w:rsid w:val="00092419"/>
    <w:rsid w:val="000942C1"/>
    <w:rsid w:val="000A3C18"/>
    <w:rsid w:val="000A3EA1"/>
    <w:rsid w:val="000A5532"/>
    <w:rsid w:val="000B17E8"/>
    <w:rsid w:val="000B34D9"/>
    <w:rsid w:val="000B3FA8"/>
    <w:rsid w:val="000B4B9C"/>
    <w:rsid w:val="000B531B"/>
    <w:rsid w:val="000B5A62"/>
    <w:rsid w:val="000B657F"/>
    <w:rsid w:val="000B699B"/>
    <w:rsid w:val="000B744B"/>
    <w:rsid w:val="000C0585"/>
    <w:rsid w:val="000C1286"/>
    <w:rsid w:val="000C4CD8"/>
    <w:rsid w:val="000C5915"/>
    <w:rsid w:val="000D149E"/>
    <w:rsid w:val="000D2BBA"/>
    <w:rsid w:val="000D4DA1"/>
    <w:rsid w:val="000D5541"/>
    <w:rsid w:val="000D5977"/>
    <w:rsid w:val="000D693B"/>
    <w:rsid w:val="000E20C6"/>
    <w:rsid w:val="000E3868"/>
    <w:rsid w:val="000E4058"/>
    <w:rsid w:val="000E56AC"/>
    <w:rsid w:val="000E5B33"/>
    <w:rsid w:val="000E5B8D"/>
    <w:rsid w:val="000F1106"/>
    <w:rsid w:val="000F2F79"/>
    <w:rsid w:val="000F3E32"/>
    <w:rsid w:val="000F5726"/>
    <w:rsid w:val="000F62AB"/>
    <w:rsid w:val="000F795F"/>
    <w:rsid w:val="00100C7B"/>
    <w:rsid w:val="00101126"/>
    <w:rsid w:val="001048C5"/>
    <w:rsid w:val="00104DCA"/>
    <w:rsid w:val="00105C73"/>
    <w:rsid w:val="00107152"/>
    <w:rsid w:val="00107E9F"/>
    <w:rsid w:val="00113171"/>
    <w:rsid w:val="00114969"/>
    <w:rsid w:val="0012178C"/>
    <w:rsid w:val="00123E46"/>
    <w:rsid w:val="0012715D"/>
    <w:rsid w:val="00127FAA"/>
    <w:rsid w:val="0013402D"/>
    <w:rsid w:val="00135840"/>
    <w:rsid w:val="00136215"/>
    <w:rsid w:val="00136C34"/>
    <w:rsid w:val="00140600"/>
    <w:rsid w:val="001407C0"/>
    <w:rsid w:val="0014080C"/>
    <w:rsid w:val="00141E46"/>
    <w:rsid w:val="00142011"/>
    <w:rsid w:val="00142346"/>
    <w:rsid w:val="0014336E"/>
    <w:rsid w:val="00144D6A"/>
    <w:rsid w:val="001453F0"/>
    <w:rsid w:val="00145948"/>
    <w:rsid w:val="00152DF9"/>
    <w:rsid w:val="00153319"/>
    <w:rsid w:val="001546E1"/>
    <w:rsid w:val="001549A9"/>
    <w:rsid w:val="00154BB6"/>
    <w:rsid w:val="001552F7"/>
    <w:rsid w:val="00160829"/>
    <w:rsid w:val="00160BF4"/>
    <w:rsid w:val="001655E3"/>
    <w:rsid w:val="0016586E"/>
    <w:rsid w:val="001660A5"/>
    <w:rsid w:val="00166428"/>
    <w:rsid w:val="001672A5"/>
    <w:rsid w:val="00171724"/>
    <w:rsid w:val="0017286F"/>
    <w:rsid w:val="00172A33"/>
    <w:rsid w:val="001733A8"/>
    <w:rsid w:val="00173FE8"/>
    <w:rsid w:val="00174598"/>
    <w:rsid w:val="00174E2F"/>
    <w:rsid w:val="0017508C"/>
    <w:rsid w:val="001751F8"/>
    <w:rsid w:val="00175EDA"/>
    <w:rsid w:val="001760E0"/>
    <w:rsid w:val="001763E7"/>
    <w:rsid w:val="00177FE5"/>
    <w:rsid w:val="00180986"/>
    <w:rsid w:val="00180F34"/>
    <w:rsid w:val="0018236E"/>
    <w:rsid w:val="00182949"/>
    <w:rsid w:val="00182F02"/>
    <w:rsid w:val="00183136"/>
    <w:rsid w:val="001846D9"/>
    <w:rsid w:val="00184C35"/>
    <w:rsid w:val="001854F6"/>
    <w:rsid w:val="001859C2"/>
    <w:rsid w:val="00185A4A"/>
    <w:rsid w:val="001865BC"/>
    <w:rsid w:val="00187BBC"/>
    <w:rsid w:val="00190DB4"/>
    <w:rsid w:val="00193067"/>
    <w:rsid w:val="0019359E"/>
    <w:rsid w:val="00193BE9"/>
    <w:rsid w:val="00194213"/>
    <w:rsid w:val="00196D5D"/>
    <w:rsid w:val="001974BB"/>
    <w:rsid w:val="001A0E6B"/>
    <w:rsid w:val="001A1B95"/>
    <w:rsid w:val="001A2375"/>
    <w:rsid w:val="001A2C78"/>
    <w:rsid w:val="001A56FA"/>
    <w:rsid w:val="001A7C80"/>
    <w:rsid w:val="001B01E4"/>
    <w:rsid w:val="001B1FAF"/>
    <w:rsid w:val="001B2594"/>
    <w:rsid w:val="001B317F"/>
    <w:rsid w:val="001B3C78"/>
    <w:rsid w:val="001B4071"/>
    <w:rsid w:val="001B5A1D"/>
    <w:rsid w:val="001B6BBC"/>
    <w:rsid w:val="001C0269"/>
    <w:rsid w:val="001C2A7A"/>
    <w:rsid w:val="001C566D"/>
    <w:rsid w:val="001C7823"/>
    <w:rsid w:val="001D0886"/>
    <w:rsid w:val="001D20A1"/>
    <w:rsid w:val="001D4A8D"/>
    <w:rsid w:val="001E03FD"/>
    <w:rsid w:val="001E12CF"/>
    <w:rsid w:val="001E21A0"/>
    <w:rsid w:val="001E53E7"/>
    <w:rsid w:val="001E6CC5"/>
    <w:rsid w:val="001E6E8B"/>
    <w:rsid w:val="001F0260"/>
    <w:rsid w:val="001F0D69"/>
    <w:rsid w:val="001F3FFA"/>
    <w:rsid w:val="001F5AC8"/>
    <w:rsid w:val="001F6002"/>
    <w:rsid w:val="001F6E7B"/>
    <w:rsid w:val="001F7B3E"/>
    <w:rsid w:val="00200130"/>
    <w:rsid w:val="002014EE"/>
    <w:rsid w:val="00203B60"/>
    <w:rsid w:val="00203F03"/>
    <w:rsid w:val="002045E5"/>
    <w:rsid w:val="00205BA4"/>
    <w:rsid w:val="002063A6"/>
    <w:rsid w:val="00207042"/>
    <w:rsid w:val="0020727E"/>
    <w:rsid w:val="0020759B"/>
    <w:rsid w:val="00207FE0"/>
    <w:rsid w:val="00210AD4"/>
    <w:rsid w:val="002111EC"/>
    <w:rsid w:val="002112E3"/>
    <w:rsid w:val="00212DF6"/>
    <w:rsid w:val="00213C69"/>
    <w:rsid w:val="002147B4"/>
    <w:rsid w:val="00223AF6"/>
    <w:rsid w:val="00225D1E"/>
    <w:rsid w:val="00225EF9"/>
    <w:rsid w:val="00226E5B"/>
    <w:rsid w:val="0023121F"/>
    <w:rsid w:val="00231EB4"/>
    <w:rsid w:val="00232B72"/>
    <w:rsid w:val="00234F54"/>
    <w:rsid w:val="0023648B"/>
    <w:rsid w:val="002379A2"/>
    <w:rsid w:val="00237F1A"/>
    <w:rsid w:val="0024035E"/>
    <w:rsid w:val="00241C99"/>
    <w:rsid w:val="002423E6"/>
    <w:rsid w:val="00243137"/>
    <w:rsid w:val="00246183"/>
    <w:rsid w:val="0024733D"/>
    <w:rsid w:val="00247915"/>
    <w:rsid w:val="00252349"/>
    <w:rsid w:val="00253427"/>
    <w:rsid w:val="00256C08"/>
    <w:rsid w:val="002572D1"/>
    <w:rsid w:val="00257429"/>
    <w:rsid w:val="00257850"/>
    <w:rsid w:val="00263483"/>
    <w:rsid w:val="00265933"/>
    <w:rsid w:val="0026701F"/>
    <w:rsid w:val="00270013"/>
    <w:rsid w:val="00270108"/>
    <w:rsid w:val="0027159B"/>
    <w:rsid w:val="002719F6"/>
    <w:rsid w:val="00271AC4"/>
    <w:rsid w:val="00273176"/>
    <w:rsid w:val="0027714C"/>
    <w:rsid w:val="002817F8"/>
    <w:rsid w:val="002834E7"/>
    <w:rsid w:val="00283AA7"/>
    <w:rsid w:val="0028528D"/>
    <w:rsid w:val="00285C82"/>
    <w:rsid w:val="0028635B"/>
    <w:rsid w:val="0028648E"/>
    <w:rsid w:val="002868FF"/>
    <w:rsid w:val="00287455"/>
    <w:rsid w:val="0029021B"/>
    <w:rsid w:val="002913D5"/>
    <w:rsid w:val="002939F3"/>
    <w:rsid w:val="00294039"/>
    <w:rsid w:val="0029614C"/>
    <w:rsid w:val="002A107E"/>
    <w:rsid w:val="002A283A"/>
    <w:rsid w:val="002A31EE"/>
    <w:rsid w:val="002A42DA"/>
    <w:rsid w:val="002A46F1"/>
    <w:rsid w:val="002A55CD"/>
    <w:rsid w:val="002A5B96"/>
    <w:rsid w:val="002A5E49"/>
    <w:rsid w:val="002A65AD"/>
    <w:rsid w:val="002A7FE7"/>
    <w:rsid w:val="002B2209"/>
    <w:rsid w:val="002B333C"/>
    <w:rsid w:val="002B7F49"/>
    <w:rsid w:val="002C10F8"/>
    <w:rsid w:val="002C2B39"/>
    <w:rsid w:val="002C4E69"/>
    <w:rsid w:val="002C4FA0"/>
    <w:rsid w:val="002C5245"/>
    <w:rsid w:val="002C5607"/>
    <w:rsid w:val="002C5930"/>
    <w:rsid w:val="002D1DAE"/>
    <w:rsid w:val="002D21CB"/>
    <w:rsid w:val="002E12A5"/>
    <w:rsid w:val="002E2853"/>
    <w:rsid w:val="002E2C48"/>
    <w:rsid w:val="002E353B"/>
    <w:rsid w:val="002E3EA3"/>
    <w:rsid w:val="002E4D3A"/>
    <w:rsid w:val="002E5874"/>
    <w:rsid w:val="002E5CB4"/>
    <w:rsid w:val="002E6A81"/>
    <w:rsid w:val="002E7E6F"/>
    <w:rsid w:val="002F1BA2"/>
    <w:rsid w:val="002F1E09"/>
    <w:rsid w:val="002F23C3"/>
    <w:rsid w:val="002F390A"/>
    <w:rsid w:val="002F694F"/>
    <w:rsid w:val="00302E5F"/>
    <w:rsid w:val="00304B1C"/>
    <w:rsid w:val="00304DCB"/>
    <w:rsid w:val="00307365"/>
    <w:rsid w:val="00311EBC"/>
    <w:rsid w:val="00313B04"/>
    <w:rsid w:val="003149D1"/>
    <w:rsid w:val="0031725B"/>
    <w:rsid w:val="00322AE7"/>
    <w:rsid w:val="00325622"/>
    <w:rsid w:val="00325A17"/>
    <w:rsid w:val="003278BE"/>
    <w:rsid w:val="00327F01"/>
    <w:rsid w:val="00330546"/>
    <w:rsid w:val="00330AD2"/>
    <w:rsid w:val="0033131D"/>
    <w:rsid w:val="00331A5A"/>
    <w:rsid w:val="0033660F"/>
    <w:rsid w:val="00337EAB"/>
    <w:rsid w:val="00340EA7"/>
    <w:rsid w:val="0034120C"/>
    <w:rsid w:val="00342AB3"/>
    <w:rsid w:val="00344774"/>
    <w:rsid w:val="00351595"/>
    <w:rsid w:val="0035247B"/>
    <w:rsid w:val="00352C13"/>
    <w:rsid w:val="003539EF"/>
    <w:rsid w:val="00356A6A"/>
    <w:rsid w:val="00356E2B"/>
    <w:rsid w:val="00357502"/>
    <w:rsid w:val="003577A2"/>
    <w:rsid w:val="0036123C"/>
    <w:rsid w:val="00362B1F"/>
    <w:rsid w:val="00363021"/>
    <w:rsid w:val="0036516A"/>
    <w:rsid w:val="00365EDC"/>
    <w:rsid w:val="00366A11"/>
    <w:rsid w:val="00366E3E"/>
    <w:rsid w:val="00370F3E"/>
    <w:rsid w:val="00372CB4"/>
    <w:rsid w:val="00373F2C"/>
    <w:rsid w:val="0037452C"/>
    <w:rsid w:val="00374EE7"/>
    <w:rsid w:val="00375184"/>
    <w:rsid w:val="00376295"/>
    <w:rsid w:val="0037704D"/>
    <w:rsid w:val="003770B2"/>
    <w:rsid w:val="00377F48"/>
    <w:rsid w:val="00380336"/>
    <w:rsid w:val="00385BCC"/>
    <w:rsid w:val="00385F45"/>
    <w:rsid w:val="00386A18"/>
    <w:rsid w:val="003870E2"/>
    <w:rsid w:val="00392DFD"/>
    <w:rsid w:val="00393060"/>
    <w:rsid w:val="003934B3"/>
    <w:rsid w:val="00393614"/>
    <w:rsid w:val="00394452"/>
    <w:rsid w:val="00394E3D"/>
    <w:rsid w:val="00394F71"/>
    <w:rsid w:val="00395F7A"/>
    <w:rsid w:val="003A0D7F"/>
    <w:rsid w:val="003A3102"/>
    <w:rsid w:val="003A42D9"/>
    <w:rsid w:val="003A5079"/>
    <w:rsid w:val="003A507C"/>
    <w:rsid w:val="003A795A"/>
    <w:rsid w:val="003A7EED"/>
    <w:rsid w:val="003B182F"/>
    <w:rsid w:val="003B5822"/>
    <w:rsid w:val="003B64F2"/>
    <w:rsid w:val="003B6E57"/>
    <w:rsid w:val="003C07CB"/>
    <w:rsid w:val="003C2CCF"/>
    <w:rsid w:val="003C4343"/>
    <w:rsid w:val="003C43CA"/>
    <w:rsid w:val="003C6AB0"/>
    <w:rsid w:val="003C6B05"/>
    <w:rsid w:val="003D263B"/>
    <w:rsid w:val="003D3B3A"/>
    <w:rsid w:val="003D4237"/>
    <w:rsid w:val="003D6019"/>
    <w:rsid w:val="003D686E"/>
    <w:rsid w:val="003E051A"/>
    <w:rsid w:val="003E0D2D"/>
    <w:rsid w:val="003E169A"/>
    <w:rsid w:val="003E1FDE"/>
    <w:rsid w:val="003E2B10"/>
    <w:rsid w:val="003E3075"/>
    <w:rsid w:val="003E46E6"/>
    <w:rsid w:val="003E5033"/>
    <w:rsid w:val="003E5480"/>
    <w:rsid w:val="003E642B"/>
    <w:rsid w:val="003E6FD7"/>
    <w:rsid w:val="003E71FB"/>
    <w:rsid w:val="003F04BF"/>
    <w:rsid w:val="003F11A6"/>
    <w:rsid w:val="003F1499"/>
    <w:rsid w:val="003F1CA9"/>
    <w:rsid w:val="003F32EE"/>
    <w:rsid w:val="003F3F42"/>
    <w:rsid w:val="003F4032"/>
    <w:rsid w:val="003F7123"/>
    <w:rsid w:val="00400701"/>
    <w:rsid w:val="0040078A"/>
    <w:rsid w:val="00403148"/>
    <w:rsid w:val="004064E3"/>
    <w:rsid w:val="004075D1"/>
    <w:rsid w:val="00411909"/>
    <w:rsid w:val="00411D2A"/>
    <w:rsid w:val="0041351A"/>
    <w:rsid w:val="00413933"/>
    <w:rsid w:val="00413A55"/>
    <w:rsid w:val="004141F5"/>
    <w:rsid w:val="004147F7"/>
    <w:rsid w:val="00414A3A"/>
    <w:rsid w:val="00416F5F"/>
    <w:rsid w:val="004171BA"/>
    <w:rsid w:val="004202E7"/>
    <w:rsid w:val="004209B1"/>
    <w:rsid w:val="00420DFA"/>
    <w:rsid w:val="00420F55"/>
    <w:rsid w:val="00423BCC"/>
    <w:rsid w:val="0042637D"/>
    <w:rsid w:val="00431CC2"/>
    <w:rsid w:val="00433C86"/>
    <w:rsid w:val="00435904"/>
    <w:rsid w:val="00435BFF"/>
    <w:rsid w:val="00440550"/>
    <w:rsid w:val="00440C93"/>
    <w:rsid w:val="00441064"/>
    <w:rsid w:val="00442077"/>
    <w:rsid w:val="004434F5"/>
    <w:rsid w:val="004440AC"/>
    <w:rsid w:val="00445A68"/>
    <w:rsid w:val="00446DDE"/>
    <w:rsid w:val="004470FC"/>
    <w:rsid w:val="00450712"/>
    <w:rsid w:val="00450AD0"/>
    <w:rsid w:val="00450CEB"/>
    <w:rsid w:val="0045437D"/>
    <w:rsid w:val="00454655"/>
    <w:rsid w:val="0046105E"/>
    <w:rsid w:val="00462B0E"/>
    <w:rsid w:val="00463401"/>
    <w:rsid w:val="004639C4"/>
    <w:rsid w:val="00464340"/>
    <w:rsid w:val="004645B7"/>
    <w:rsid w:val="00465743"/>
    <w:rsid w:val="00465C45"/>
    <w:rsid w:val="0046705A"/>
    <w:rsid w:val="004703D1"/>
    <w:rsid w:val="004703FB"/>
    <w:rsid w:val="00471E2F"/>
    <w:rsid w:val="004730E5"/>
    <w:rsid w:val="00473D85"/>
    <w:rsid w:val="00473D9C"/>
    <w:rsid w:val="004747D0"/>
    <w:rsid w:val="00474B1B"/>
    <w:rsid w:val="00475501"/>
    <w:rsid w:val="004764C9"/>
    <w:rsid w:val="0047668E"/>
    <w:rsid w:val="00480800"/>
    <w:rsid w:val="00482ED8"/>
    <w:rsid w:val="00483A14"/>
    <w:rsid w:val="00484743"/>
    <w:rsid w:val="0048476F"/>
    <w:rsid w:val="00484FDF"/>
    <w:rsid w:val="00485388"/>
    <w:rsid w:val="00485E81"/>
    <w:rsid w:val="0048763A"/>
    <w:rsid w:val="004907C9"/>
    <w:rsid w:val="004912D0"/>
    <w:rsid w:val="00492952"/>
    <w:rsid w:val="00492B34"/>
    <w:rsid w:val="00492C22"/>
    <w:rsid w:val="0049315B"/>
    <w:rsid w:val="00493901"/>
    <w:rsid w:val="004945D1"/>
    <w:rsid w:val="004946F8"/>
    <w:rsid w:val="00497342"/>
    <w:rsid w:val="004A1131"/>
    <w:rsid w:val="004A4294"/>
    <w:rsid w:val="004A4691"/>
    <w:rsid w:val="004A738B"/>
    <w:rsid w:val="004A7673"/>
    <w:rsid w:val="004B0509"/>
    <w:rsid w:val="004B067E"/>
    <w:rsid w:val="004B0C97"/>
    <w:rsid w:val="004B1150"/>
    <w:rsid w:val="004B1CBE"/>
    <w:rsid w:val="004B259E"/>
    <w:rsid w:val="004B5698"/>
    <w:rsid w:val="004B59BD"/>
    <w:rsid w:val="004B6377"/>
    <w:rsid w:val="004C057A"/>
    <w:rsid w:val="004C1433"/>
    <w:rsid w:val="004C174C"/>
    <w:rsid w:val="004C19D6"/>
    <w:rsid w:val="004C3698"/>
    <w:rsid w:val="004C46EB"/>
    <w:rsid w:val="004C5900"/>
    <w:rsid w:val="004D26BC"/>
    <w:rsid w:val="004D2F83"/>
    <w:rsid w:val="004D7B22"/>
    <w:rsid w:val="004E0743"/>
    <w:rsid w:val="004E1B5C"/>
    <w:rsid w:val="004E20C9"/>
    <w:rsid w:val="004E47E5"/>
    <w:rsid w:val="004E5840"/>
    <w:rsid w:val="004E67C8"/>
    <w:rsid w:val="004F0CC8"/>
    <w:rsid w:val="004F2FD5"/>
    <w:rsid w:val="004F74FD"/>
    <w:rsid w:val="005000CF"/>
    <w:rsid w:val="00500ADD"/>
    <w:rsid w:val="00500D7D"/>
    <w:rsid w:val="005018F2"/>
    <w:rsid w:val="00502B9B"/>
    <w:rsid w:val="00504286"/>
    <w:rsid w:val="00505A46"/>
    <w:rsid w:val="005066DC"/>
    <w:rsid w:val="00507B6C"/>
    <w:rsid w:val="00511024"/>
    <w:rsid w:val="00511C39"/>
    <w:rsid w:val="00511F8B"/>
    <w:rsid w:val="00513A4C"/>
    <w:rsid w:val="005140A3"/>
    <w:rsid w:val="0051585E"/>
    <w:rsid w:val="005205B6"/>
    <w:rsid w:val="0052222E"/>
    <w:rsid w:val="00522C1B"/>
    <w:rsid w:val="00524E05"/>
    <w:rsid w:val="00531E96"/>
    <w:rsid w:val="00533B6A"/>
    <w:rsid w:val="005350A6"/>
    <w:rsid w:val="005402E5"/>
    <w:rsid w:val="00540C5F"/>
    <w:rsid w:val="00543419"/>
    <w:rsid w:val="00544A85"/>
    <w:rsid w:val="00544DFE"/>
    <w:rsid w:val="00546166"/>
    <w:rsid w:val="005467E1"/>
    <w:rsid w:val="00546BAF"/>
    <w:rsid w:val="00547183"/>
    <w:rsid w:val="00547766"/>
    <w:rsid w:val="005508FF"/>
    <w:rsid w:val="0055096F"/>
    <w:rsid w:val="00550AD9"/>
    <w:rsid w:val="005519C2"/>
    <w:rsid w:val="00553BF6"/>
    <w:rsid w:val="00557705"/>
    <w:rsid w:val="005578FB"/>
    <w:rsid w:val="00557C8E"/>
    <w:rsid w:val="00560CDF"/>
    <w:rsid w:val="005628CC"/>
    <w:rsid w:val="00562BD6"/>
    <w:rsid w:val="00563273"/>
    <w:rsid w:val="00563D36"/>
    <w:rsid w:val="00565D89"/>
    <w:rsid w:val="0056643C"/>
    <w:rsid w:val="00566B7E"/>
    <w:rsid w:val="00571299"/>
    <w:rsid w:val="00572679"/>
    <w:rsid w:val="005744F1"/>
    <w:rsid w:val="00574B15"/>
    <w:rsid w:val="00576ED3"/>
    <w:rsid w:val="00581D54"/>
    <w:rsid w:val="0058648F"/>
    <w:rsid w:val="005864B5"/>
    <w:rsid w:val="00587089"/>
    <w:rsid w:val="0059150E"/>
    <w:rsid w:val="00591E0E"/>
    <w:rsid w:val="00592847"/>
    <w:rsid w:val="00592D88"/>
    <w:rsid w:val="005937CC"/>
    <w:rsid w:val="00593A54"/>
    <w:rsid w:val="00595331"/>
    <w:rsid w:val="0059560F"/>
    <w:rsid w:val="00595ADF"/>
    <w:rsid w:val="00595E62"/>
    <w:rsid w:val="005965DE"/>
    <w:rsid w:val="0059768B"/>
    <w:rsid w:val="005A0043"/>
    <w:rsid w:val="005A14A4"/>
    <w:rsid w:val="005A17FC"/>
    <w:rsid w:val="005A3543"/>
    <w:rsid w:val="005A55C0"/>
    <w:rsid w:val="005A6B3E"/>
    <w:rsid w:val="005A6F9F"/>
    <w:rsid w:val="005B68F7"/>
    <w:rsid w:val="005B6F0D"/>
    <w:rsid w:val="005B7B31"/>
    <w:rsid w:val="005C16B1"/>
    <w:rsid w:val="005C23ED"/>
    <w:rsid w:val="005C3694"/>
    <w:rsid w:val="005C4EC3"/>
    <w:rsid w:val="005C5BB7"/>
    <w:rsid w:val="005C6776"/>
    <w:rsid w:val="005C77A0"/>
    <w:rsid w:val="005C7B28"/>
    <w:rsid w:val="005D01C0"/>
    <w:rsid w:val="005D1F1D"/>
    <w:rsid w:val="005D26E9"/>
    <w:rsid w:val="005D395C"/>
    <w:rsid w:val="005D57FC"/>
    <w:rsid w:val="005E045B"/>
    <w:rsid w:val="005E08E7"/>
    <w:rsid w:val="005E10B5"/>
    <w:rsid w:val="005E2460"/>
    <w:rsid w:val="005E2968"/>
    <w:rsid w:val="005E370C"/>
    <w:rsid w:val="005E44FC"/>
    <w:rsid w:val="005E510F"/>
    <w:rsid w:val="005E66B8"/>
    <w:rsid w:val="005E7DA3"/>
    <w:rsid w:val="005E7FF1"/>
    <w:rsid w:val="005F060A"/>
    <w:rsid w:val="005F6710"/>
    <w:rsid w:val="005F7C01"/>
    <w:rsid w:val="0060046E"/>
    <w:rsid w:val="006004AD"/>
    <w:rsid w:val="00600677"/>
    <w:rsid w:val="00601F80"/>
    <w:rsid w:val="00603E69"/>
    <w:rsid w:val="006061EB"/>
    <w:rsid w:val="00610846"/>
    <w:rsid w:val="00611491"/>
    <w:rsid w:val="006127DD"/>
    <w:rsid w:val="00613A23"/>
    <w:rsid w:val="00613E11"/>
    <w:rsid w:val="00617C44"/>
    <w:rsid w:val="0062023B"/>
    <w:rsid w:val="00621154"/>
    <w:rsid w:val="00622156"/>
    <w:rsid w:val="006223FB"/>
    <w:rsid w:val="00623AF2"/>
    <w:rsid w:val="00623DE5"/>
    <w:rsid w:val="006303F9"/>
    <w:rsid w:val="0063074D"/>
    <w:rsid w:val="006332B7"/>
    <w:rsid w:val="00634220"/>
    <w:rsid w:val="006352EA"/>
    <w:rsid w:val="00635E47"/>
    <w:rsid w:val="0063731E"/>
    <w:rsid w:val="006417CB"/>
    <w:rsid w:val="00642EC2"/>
    <w:rsid w:val="00644898"/>
    <w:rsid w:val="00646238"/>
    <w:rsid w:val="00646707"/>
    <w:rsid w:val="0064742C"/>
    <w:rsid w:val="00647DC1"/>
    <w:rsid w:val="006501FC"/>
    <w:rsid w:val="00652B30"/>
    <w:rsid w:val="0065442D"/>
    <w:rsid w:val="00656146"/>
    <w:rsid w:val="00657DED"/>
    <w:rsid w:val="00657FEE"/>
    <w:rsid w:val="006600BF"/>
    <w:rsid w:val="0066160B"/>
    <w:rsid w:val="00661A83"/>
    <w:rsid w:val="00661CC7"/>
    <w:rsid w:val="0066349C"/>
    <w:rsid w:val="00663884"/>
    <w:rsid w:val="0066410D"/>
    <w:rsid w:val="00664F6A"/>
    <w:rsid w:val="00665AE5"/>
    <w:rsid w:val="006669F2"/>
    <w:rsid w:val="006727C3"/>
    <w:rsid w:val="00674A98"/>
    <w:rsid w:val="00680DEC"/>
    <w:rsid w:val="00681115"/>
    <w:rsid w:val="0068177F"/>
    <w:rsid w:val="00683430"/>
    <w:rsid w:val="006847BB"/>
    <w:rsid w:val="00684951"/>
    <w:rsid w:val="00684AD4"/>
    <w:rsid w:val="00685A08"/>
    <w:rsid w:val="00690E62"/>
    <w:rsid w:val="006910FF"/>
    <w:rsid w:val="00696318"/>
    <w:rsid w:val="00697D3E"/>
    <w:rsid w:val="006A6156"/>
    <w:rsid w:val="006A66E3"/>
    <w:rsid w:val="006A707D"/>
    <w:rsid w:val="006A79B1"/>
    <w:rsid w:val="006B08CB"/>
    <w:rsid w:val="006B1715"/>
    <w:rsid w:val="006B1AE5"/>
    <w:rsid w:val="006B1F81"/>
    <w:rsid w:val="006B4317"/>
    <w:rsid w:val="006B75CD"/>
    <w:rsid w:val="006B7E45"/>
    <w:rsid w:val="006C26BE"/>
    <w:rsid w:val="006C496E"/>
    <w:rsid w:val="006C4A49"/>
    <w:rsid w:val="006C69C8"/>
    <w:rsid w:val="006C7960"/>
    <w:rsid w:val="006D3401"/>
    <w:rsid w:val="006D75C9"/>
    <w:rsid w:val="006D7AD3"/>
    <w:rsid w:val="006D7CC4"/>
    <w:rsid w:val="006E061C"/>
    <w:rsid w:val="006E22B4"/>
    <w:rsid w:val="006E3F66"/>
    <w:rsid w:val="006E597B"/>
    <w:rsid w:val="006E6F87"/>
    <w:rsid w:val="006E71CC"/>
    <w:rsid w:val="006F03C6"/>
    <w:rsid w:val="006F14BE"/>
    <w:rsid w:val="006F16DF"/>
    <w:rsid w:val="006F1CDD"/>
    <w:rsid w:val="006F2675"/>
    <w:rsid w:val="006F399A"/>
    <w:rsid w:val="006F3D21"/>
    <w:rsid w:val="006F7D07"/>
    <w:rsid w:val="007001BE"/>
    <w:rsid w:val="00700BBE"/>
    <w:rsid w:val="00700C72"/>
    <w:rsid w:val="007011FE"/>
    <w:rsid w:val="00702485"/>
    <w:rsid w:val="00704430"/>
    <w:rsid w:val="00705050"/>
    <w:rsid w:val="007108EF"/>
    <w:rsid w:val="00712F5D"/>
    <w:rsid w:val="00713449"/>
    <w:rsid w:val="0071499A"/>
    <w:rsid w:val="00714B99"/>
    <w:rsid w:val="00714E22"/>
    <w:rsid w:val="0071723A"/>
    <w:rsid w:val="00721E11"/>
    <w:rsid w:val="007221F5"/>
    <w:rsid w:val="00723269"/>
    <w:rsid w:val="00723376"/>
    <w:rsid w:val="00727E2E"/>
    <w:rsid w:val="007322C0"/>
    <w:rsid w:val="00736992"/>
    <w:rsid w:val="0073798D"/>
    <w:rsid w:val="00737C05"/>
    <w:rsid w:val="0074133D"/>
    <w:rsid w:val="00742AA9"/>
    <w:rsid w:val="00743E91"/>
    <w:rsid w:val="00745986"/>
    <w:rsid w:val="00750762"/>
    <w:rsid w:val="00753469"/>
    <w:rsid w:val="007549EC"/>
    <w:rsid w:val="00754BCF"/>
    <w:rsid w:val="00755A80"/>
    <w:rsid w:val="00757B5B"/>
    <w:rsid w:val="00757D34"/>
    <w:rsid w:val="007623AB"/>
    <w:rsid w:val="007641B2"/>
    <w:rsid w:val="007655C1"/>
    <w:rsid w:val="0076761A"/>
    <w:rsid w:val="00767FE4"/>
    <w:rsid w:val="00772CA8"/>
    <w:rsid w:val="00773425"/>
    <w:rsid w:val="00775CCC"/>
    <w:rsid w:val="007778C9"/>
    <w:rsid w:val="00781F74"/>
    <w:rsid w:val="00782CB2"/>
    <w:rsid w:val="00784B64"/>
    <w:rsid w:val="00785B25"/>
    <w:rsid w:val="0078702B"/>
    <w:rsid w:val="0078739C"/>
    <w:rsid w:val="00790997"/>
    <w:rsid w:val="00793F7C"/>
    <w:rsid w:val="007949E0"/>
    <w:rsid w:val="00795769"/>
    <w:rsid w:val="00797609"/>
    <w:rsid w:val="007A16B1"/>
    <w:rsid w:val="007A1D7C"/>
    <w:rsid w:val="007A2E5C"/>
    <w:rsid w:val="007B61AE"/>
    <w:rsid w:val="007C019F"/>
    <w:rsid w:val="007C04E8"/>
    <w:rsid w:val="007C238F"/>
    <w:rsid w:val="007C3606"/>
    <w:rsid w:val="007C3CA2"/>
    <w:rsid w:val="007C3FD4"/>
    <w:rsid w:val="007C4EFA"/>
    <w:rsid w:val="007C6045"/>
    <w:rsid w:val="007C6A6D"/>
    <w:rsid w:val="007D1164"/>
    <w:rsid w:val="007D303F"/>
    <w:rsid w:val="007D4271"/>
    <w:rsid w:val="007D5BF8"/>
    <w:rsid w:val="007D5D02"/>
    <w:rsid w:val="007D7234"/>
    <w:rsid w:val="007D75FB"/>
    <w:rsid w:val="007E023E"/>
    <w:rsid w:val="007E1B7E"/>
    <w:rsid w:val="007E1E59"/>
    <w:rsid w:val="007E5066"/>
    <w:rsid w:val="007E532F"/>
    <w:rsid w:val="007E5377"/>
    <w:rsid w:val="007E7605"/>
    <w:rsid w:val="007E7A72"/>
    <w:rsid w:val="007F0199"/>
    <w:rsid w:val="007F0544"/>
    <w:rsid w:val="007F1DE3"/>
    <w:rsid w:val="007F24D4"/>
    <w:rsid w:val="007F2FCF"/>
    <w:rsid w:val="007F323E"/>
    <w:rsid w:val="007F390F"/>
    <w:rsid w:val="007F5219"/>
    <w:rsid w:val="007F6D0B"/>
    <w:rsid w:val="00802004"/>
    <w:rsid w:val="00803FC9"/>
    <w:rsid w:val="00807401"/>
    <w:rsid w:val="0081030A"/>
    <w:rsid w:val="008108CE"/>
    <w:rsid w:val="00811AFD"/>
    <w:rsid w:val="008121C8"/>
    <w:rsid w:val="008130B9"/>
    <w:rsid w:val="00813605"/>
    <w:rsid w:val="00813F74"/>
    <w:rsid w:val="008160DF"/>
    <w:rsid w:val="0081662B"/>
    <w:rsid w:val="008174B9"/>
    <w:rsid w:val="008179C4"/>
    <w:rsid w:val="0082116C"/>
    <w:rsid w:val="00822C15"/>
    <w:rsid w:val="00825FE1"/>
    <w:rsid w:val="00826A68"/>
    <w:rsid w:val="00826B3B"/>
    <w:rsid w:val="008273EE"/>
    <w:rsid w:val="008312F5"/>
    <w:rsid w:val="00831420"/>
    <w:rsid w:val="00831C77"/>
    <w:rsid w:val="00833923"/>
    <w:rsid w:val="00833AB3"/>
    <w:rsid w:val="00835FBC"/>
    <w:rsid w:val="00840DFD"/>
    <w:rsid w:val="00845C6A"/>
    <w:rsid w:val="0084789E"/>
    <w:rsid w:val="00847F66"/>
    <w:rsid w:val="00851A5F"/>
    <w:rsid w:val="00852A42"/>
    <w:rsid w:val="00856242"/>
    <w:rsid w:val="00860240"/>
    <w:rsid w:val="00860D27"/>
    <w:rsid w:val="00863E9D"/>
    <w:rsid w:val="00867048"/>
    <w:rsid w:val="008672FE"/>
    <w:rsid w:val="00867432"/>
    <w:rsid w:val="008706C6"/>
    <w:rsid w:val="00871005"/>
    <w:rsid w:val="00873A20"/>
    <w:rsid w:val="00874846"/>
    <w:rsid w:val="00874D9F"/>
    <w:rsid w:val="00874EAF"/>
    <w:rsid w:val="0087515B"/>
    <w:rsid w:val="0087547E"/>
    <w:rsid w:val="00880B37"/>
    <w:rsid w:val="00881918"/>
    <w:rsid w:val="00881980"/>
    <w:rsid w:val="00881B9C"/>
    <w:rsid w:val="00882A55"/>
    <w:rsid w:val="008850FC"/>
    <w:rsid w:val="008866CF"/>
    <w:rsid w:val="008866F1"/>
    <w:rsid w:val="008873A8"/>
    <w:rsid w:val="0088799C"/>
    <w:rsid w:val="008909B4"/>
    <w:rsid w:val="00894F2D"/>
    <w:rsid w:val="00895713"/>
    <w:rsid w:val="0089606B"/>
    <w:rsid w:val="00897FAB"/>
    <w:rsid w:val="008A0E70"/>
    <w:rsid w:val="008A124B"/>
    <w:rsid w:val="008A14C7"/>
    <w:rsid w:val="008A1CD7"/>
    <w:rsid w:val="008A1DBA"/>
    <w:rsid w:val="008A2FB9"/>
    <w:rsid w:val="008A3C59"/>
    <w:rsid w:val="008A435E"/>
    <w:rsid w:val="008A4A55"/>
    <w:rsid w:val="008A5054"/>
    <w:rsid w:val="008A5582"/>
    <w:rsid w:val="008A61CC"/>
    <w:rsid w:val="008A6741"/>
    <w:rsid w:val="008A6839"/>
    <w:rsid w:val="008B048E"/>
    <w:rsid w:val="008B1999"/>
    <w:rsid w:val="008B1DC3"/>
    <w:rsid w:val="008B509A"/>
    <w:rsid w:val="008B5495"/>
    <w:rsid w:val="008B56EF"/>
    <w:rsid w:val="008C08A9"/>
    <w:rsid w:val="008C0B30"/>
    <w:rsid w:val="008C1639"/>
    <w:rsid w:val="008C1C51"/>
    <w:rsid w:val="008C2753"/>
    <w:rsid w:val="008C366C"/>
    <w:rsid w:val="008C55C4"/>
    <w:rsid w:val="008C5780"/>
    <w:rsid w:val="008C69D9"/>
    <w:rsid w:val="008C756F"/>
    <w:rsid w:val="008D0772"/>
    <w:rsid w:val="008D27E9"/>
    <w:rsid w:val="008D2DC7"/>
    <w:rsid w:val="008D2FA2"/>
    <w:rsid w:val="008D41A9"/>
    <w:rsid w:val="008D4EDE"/>
    <w:rsid w:val="008D70FF"/>
    <w:rsid w:val="008D7F48"/>
    <w:rsid w:val="008E005B"/>
    <w:rsid w:val="008E013E"/>
    <w:rsid w:val="008E424A"/>
    <w:rsid w:val="008E59BB"/>
    <w:rsid w:val="008E6412"/>
    <w:rsid w:val="008F0CE4"/>
    <w:rsid w:val="008F1343"/>
    <w:rsid w:val="008F568A"/>
    <w:rsid w:val="008F60B9"/>
    <w:rsid w:val="008F6BD3"/>
    <w:rsid w:val="009004D6"/>
    <w:rsid w:val="009039B9"/>
    <w:rsid w:val="009060C6"/>
    <w:rsid w:val="009064CD"/>
    <w:rsid w:val="00906663"/>
    <w:rsid w:val="00906930"/>
    <w:rsid w:val="0091093F"/>
    <w:rsid w:val="00910C77"/>
    <w:rsid w:val="00912259"/>
    <w:rsid w:val="00913D9F"/>
    <w:rsid w:val="009154A3"/>
    <w:rsid w:val="009167F8"/>
    <w:rsid w:val="00916E4C"/>
    <w:rsid w:val="0091790E"/>
    <w:rsid w:val="009211D1"/>
    <w:rsid w:val="00921938"/>
    <w:rsid w:val="00922B58"/>
    <w:rsid w:val="00922BE8"/>
    <w:rsid w:val="009241D3"/>
    <w:rsid w:val="00924CCF"/>
    <w:rsid w:val="00925150"/>
    <w:rsid w:val="00931A7F"/>
    <w:rsid w:val="0093200A"/>
    <w:rsid w:val="009327EA"/>
    <w:rsid w:val="00933373"/>
    <w:rsid w:val="00934249"/>
    <w:rsid w:val="009344A4"/>
    <w:rsid w:val="009356AA"/>
    <w:rsid w:val="00935C58"/>
    <w:rsid w:val="009362DC"/>
    <w:rsid w:val="00936DDE"/>
    <w:rsid w:val="0093710B"/>
    <w:rsid w:val="00937DDF"/>
    <w:rsid w:val="00940641"/>
    <w:rsid w:val="0094103C"/>
    <w:rsid w:val="00941901"/>
    <w:rsid w:val="00942CA5"/>
    <w:rsid w:val="00942FC0"/>
    <w:rsid w:val="009438C0"/>
    <w:rsid w:val="00944EBB"/>
    <w:rsid w:val="00945D38"/>
    <w:rsid w:val="00946CE4"/>
    <w:rsid w:val="00946F59"/>
    <w:rsid w:val="00953A09"/>
    <w:rsid w:val="00953E30"/>
    <w:rsid w:val="00955F48"/>
    <w:rsid w:val="0095660A"/>
    <w:rsid w:val="00957D53"/>
    <w:rsid w:val="00957EA8"/>
    <w:rsid w:val="00962C27"/>
    <w:rsid w:val="00963B1B"/>
    <w:rsid w:val="00964AAC"/>
    <w:rsid w:val="00966857"/>
    <w:rsid w:val="00967B7C"/>
    <w:rsid w:val="00967F4E"/>
    <w:rsid w:val="009712FD"/>
    <w:rsid w:val="00972880"/>
    <w:rsid w:val="009732D7"/>
    <w:rsid w:val="009733C6"/>
    <w:rsid w:val="00973D67"/>
    <w:rsid w:val="00974916"/>
    <w:rsid w:val="00974A0C"/>
    <w:rsid w:val="00974AFA"/>
    <w:rsid w:val="0097649A"/>
    <w:rsid w:val="00980930"/>
    <w:rsid w:val="0098431B"/>
    <w:rsid w:val="00984BFA"/>
    <w:rsid w:val="00987B34"/>
    <w:rsid w:val="009902C6"/>
    <w:rsid w:val="00990CF4"/>
    <w:rsid w:val="00991381"/>
    <w:rsid w:val="00993F55"/>
    <w:rsid w:val="00995B4D"/>
    <w:rsid w:val="00997853"/>
    <w:rsid w:val="009A1482"/>
    <w:rsid w:val="009A1EB0"/>
    <w:rsid w:val="009A29AA"/>
    <w:rsid w:val="009A7529"/>
    <w:rsid w:val="009A767A"/>
    <w:rsid w:val="009A7D97"/>
    <w:rsid w:val="009B0C3C"/>
    <w:rsid w:val="009B1429"/>
    <w:rsid w:val="009B1CA0"/>
    <w:rsid w:val="009B49E6"/>
    <w:rsid w:val="009B5F00"/>
    <w:rsid w:val="009B5F4E"/>
    <w:rsid w:val="009B79D1"/>
    <w:rsid w:val="009C0895"/>
    <w:rsid w:val="009C1A6B"/>
    <w:rsid w:val="009C70A0"/>
    <w:rsid w:val="009C7DEF"/>
    <w:rsid w:val="009C7E55"/>
    <w:rsid w:val="009D1A1F"/>
    <w:rsid w:val="009D1E3B"/>
    <w:rsid w:val="009D359D"/>
    <w:rsid w:val="009D5097"/>
    <w:rsid w:val="009D52F3"/>
    <w:rsid w:val="009D5E22"/>
    <w:rsid w:val="009D64B3"/>
    <w:rsid w:val="009D6732"/>
    <w:rsid w:val="009E076D"/>
    <w:rsid w:val="009E0F52"/>
    <w:rsid w:val="009E2D86"/>
    <w:rsid w:val="009E3569"/>
    <w:rsid w:val="009E3908"/>
    <w:rsid w:val="009E4604"/>
    <w:rsid w:val="009E5BA4"/>
    <w:rsid w:val="009E65DC"/>
    <w:rsid w:val="009F294A"/>
    <w:rsid w:val="009F334B"/>
    <w:rsid w:val="009F33BE"/>
    <w:rsid w:val="009F5A01"/>
    <w:rsid w:val="009F66F5"/>
    <w:rsid w:val="009F6774"/>
    <w:rsid w:val="00A020DF"/>
    <w:rsid w:val="00A0211E"/>
    <w:rsid w:val="00A02CF7"/>
    <w:rsid w:val="00A02E72"/>
    <w:rsid w:val="00A03400"/>
    <w:rsid w:val="00A03C6A"/>
    <w:rsid w:val="00A03D40"/>
    <w:rsid w:val="00A0532A"/>
    <w:rsid w:val="00A06F75"/>
    <w:rsid w:val="00A07C24"/>
    <w:rsid w:val="00A12A63"/>
    <w:rsid w:val="00A12D1B"/>
    <w:rsid w:val="00A13292"/>
    <w:rsid w:val="00A14562"/>
    <w:rsid w:val="00A16244"/>
    <w:rsid w:val="00A20ACE"/>
    <w:rsid w:val="00A21255"/>
    <w:rsid w:val="00A21B90"/>
    <w:rsid w:val="00A227EB"/>
    <w:rsid w:val="00A22D1B"/>
    <w:rsid w:val="00A23E70"/>
    <w:rsid w:val="00A25857"/>
    <w:rsid w:val="00A34D5B"/>
    <w:rsid w:val="00A35C99"/>
    <w:rsid w:val="00A37287"/>
    <w:rsid w:val="00A4016C"/>
    <w:rsid w:val="00A40706"/>
    <w:rsid w:val="00A41A96"/>
    <w:rsid w:val="00A42349"/>
    <w:rsid w:val="00A42888"/>
    <w:rsid w:val="00A43272"/>
    <w:rsid w:val="00A446B0"/>
    <w:rsid w:val="00A44DD3"/>
    <w:rsid w:val="00A45607"/>
    <w:rsid w:val="00A45C00"/>
    <w:rsid w:val="00A47228"/>
    <w:rsid w:val="00A47680"/>
    <w:rsid w:val="00A50668"/>
    <w:rsid w:val="00A510BC"/>
    <w:rsid w:val="00A52119"/>
    <w:rsid w:val="00A52748"/>
    <w:rsid w:val="00A53134"/>
    <w:rsid w:val="00A5424D"/>
    <w:rsid w:val="00A54608"/>
    <w:rsid w:val="00A54CDB"/>
    <w:rsid w:val="00A5525F"/>
    <w:rsid w:val="00A55557"/>
    <w:rsid w:val="00A55AFB"/>
    <w:rsid w:val="00A56E82"/>
    <w:rsid w:val="00A56EC6"/>
    <w:rsid w:val="00A60D01"/>
    <w:rsid w:val="00A61333"/>
    <w:rsid w:val="00A61A85"/>
    <w:rsid w:val="00A65EDF"/>
    <w:rsid w:val="00A7121E"/>
    <w:rsid w:val="00A71A9A"/>
    <w:rsid w:val="00A71BC0"/>
    <w:rsid w:val="00A74258"/>
    <w:rsid w:val="00A74A69"/>
    <w:rsid w:val="00A7568F"/>
    <w:rsid w:val="00A77876"/>
    <w:rsid w:val="00A821AA"/>
    <w:rsid w:val="00A82FBD"/>
    <w:rsid w:val="00A83A78"/>
    <w:rsid w:val="00A931F1"/>
    <w:rsid w:val="00A93555"/>
    <w:rsid w:val="00A948D9"/>
    <w:rsid w:val="00A96FA0"/>
    <w:rsid w:val="00AA0D76"/>
    <w:rsid w:val="00AA0DE7"/>
    <w:rsid w:val="00AA29B4"/>
    <w:rsid w:val="00AA3790"/>
    <w:rsid w:val="00AA5766"/>
    <w:rsid w:val="00AA5F18"/>
    <w:rsid w:val="00AB14A5"/>
    <w:rsid w:val="00AB4915"/>
    <w:rsid w:val="00AB603C"/>
    <w:rsid w:val="00AB651E"/>
    <w:rsid w:val="00AB7365"/>
    <w:rsid w:val="00AB73F1"/>
    <w:rsid w:val="00AC1E84"/>
    <w:rsid w:val="00AC3AAD"/>
    <w:rsid w:val="00AC4F43"/>
    <w:rsid w:val="00AC52E1"/>
    <w:rsid w:val="00AC5C5A"/>
    <w:rsid w:val="00AC77A9"/>
    <w:rsid w:val="00AD0D63"/>
    <w:rsid w:val="00AD1602"/>
    <w:rsid w:val="00AD2E09"/>
    <w:rsid w:val="00AD3BAF"/>
    <w:rsid w:val="00AD7239"/>
    <w:rsid w:val="00AE1597"/>
    <w:rsid w:val="00AE2D61"/>
    <w:rsid w:val="00AE3637"/>
    <w:rsid w:val="00AE4D7D"/>
    <w:rsid w:val="00AE6F7E"/>
    <w:rsid w:val="00AE765B"/>
    <w:rsid w:val="00AE76C0"/>
    <w:rsid w:val="00AF2068"/>
    <w:rsid w:val="00AF2A05"/>
    <w:rsid w:val="00AF350D"/>
    <w:rsid w:val="00AF3C5A"/>
    <w:rsid w:val="00AF419B"/>
    <w:rsid w:val="00AF5DBD"/>
    <w:rsid w:val="00AF5FD3"/>
    <w:rsid w:val="00AF7636"/>
    <w:rsid w:val="00AF7E2E"/>
    <w:rsid w:val="00B00AAD"/>
    <w:rsid w:val="00B02240"/>
    <w:rsid w:val="00B0371F"/>
    <w:rsid w:val="00B04038"/>
    <w:rsid w:val="00B056D5"/>
    <w:rsid w:val="00B13FBE"/>
    <w:rsid w:val="00B14156"/>
    <w:rsid w:val="00B14A1A"/>
    <w:rsid w:val="00B14F0B"/>
    <w:rsid w:val="00B17607"/>
    <w:rsid w:val="00B21917"/>
    <w:rsid w:val="00B2260A"/>
    <w:rsid w:val="00B22A42"/>
    <w:rsid w:val="00B24EFB"/>
    <w:rsid w:val="00B25741"/>
    <w:rsid w:val="00B262BD"/>
    <w:rsid w:val="00B273A5"/>
    <w:rsid w:val="00B27886"/>
    <w:rsid w:val="00B3031F"/>
    <w:rsid w:val="00B30643"/>
    <w:rsid w:val="00B31ADD"/>
    <w:rsid w:val="00B32FBF"/>
    <w:rsid w:val="00B33DAE"/>
    <w:rsid w:val="00B35815"/>
    <w:rsid w:val="00B360E3"/>
    <w:rsid w:val="00B37D66"/>
    <w:rsid w:val="00B40691"/>
    <w:rsid w:val="00B42604"/>
    <w:rsid w:val="00B4582A"/>
    <w:rsid w:val="00B45F7F"/>
    <w:rsid w:val="00B46585"/>
    <w:rsid w:val="00B4779B"/>
    <w:rsid w:val="00B47DAA"/>
    <w:rsid w:val="00B52B03"/>
    <w:rsid w:val="00B52F7E"/>
    <w:rsid w:val="00B54199"/>
    <w:rsid w:val="00B62D3A"/>
    <w:rsid w:val="00B62DEA"/>
    <w:rsid w:val="00B62FED"/>
    <w:rsid w:val="00B64D53"/>
    <w:rsid w:val="00B65B34"/>
    <w:rsid w:val="00B66FB7"/>
    <w:rsid w:val="00B70D73"/>
    <w:rsid w:val="00B70F73"/>
    <w:rsid w:val="00B7244D"/>
    <w:rsid w:val="00B72472"/>
    <w:rsid w:val="00B72D12"/>
    <w:rsid w:val="00B72D97"/>
    <w:rsid w:val="00B74931"/>
    <w:rsid w:val="00B77F7F"/>
    <w:rsid w:val="00B800FA"/>
    <w:rsid w:val="00B8109F"/>
    <w:rsid w:val="00B81103"/>
    <w:rsid w:val="00B816D2"/>
    <w:rsid w:val="00B818D4"/>
    <w:rsid w:val="00B875A2"/>
    <w:rsid w:val="00B903D7"/>
    <w:rsid w:val="00B931F7"/>
    <w:rsid w:val="00B934DE"/>
    <w:rsid w:val="00B937C2"/>
    <w:rsid w:val="00B95FF4"/>
    <w:rsid w:val="00B96ACC"/>
    <w:rsid w:val="00B970E2"/>
    <w:rsid w:val="00B97A44"/>
    <w:rsid w:val="00BA14D1"/>
    <w:rsid w:val="00BA3FA8"/>
    <w:rsid w:val="00BA577F"/>
    <w:rsid w:val="00BB0BF9"/>
    <w:rsid w:val="00BB1245"/>
    <w:rsid w:val="00BB1BF4"/>
    <w:rsid w:val="00BB4212"/>
    <w:rsid w:val="00BB4C7D"/>
    <w:rsid w:val="00BB7937"/>
    <w:rsid w:val="00BC0138"/>
    <w:rsid w:val="00BC1F68"/>
    <w:rsid w:val="00BC27CA"/>
    <w:rsid w:val="00BC2AEB"/>
    <w:rsid w:val="00BC5739"/>
    <w:rsid w:val="00BC6D4B"/>
    <w:rsid w:val="00BD15A5"/>
    <w:rsid w:val="00BD18F1"/>
    <w:rsid w:val="00BD4DD8"/>
    <w:rsid w:val="00BD7699"/>
    <w:rsid w:val="00BE2503"/>
    <w:rsid w:val="00BE5653"/>
    <w:rsid w:val="00BE6CCC"/>
    <w:rsid w:val="00BE6CE8"/>
    <w:rsid w:val="00BE74E8"/>
    <w:rsid w:val="00BF0E9E"/>
    <w:rsid w:val="00BF1228"/>
    <w:rsid w:val="00BF235B"/>
    <w:rsid w:val="00BF356A"/>
    <w:rsid w:val="00BF4213"/>
    <w:rsid w:val="00BF60C2"/>
    <w:rsid w:val="00C00A45"/>
    <w:rsid w:val="00C01750"/>
    <w:rsid w:val="00C02B52"/>
    <w:rsid w:val="00C05FAE"/>
    <w:rsid w:val="00C0752D"/>
    <w:rsid w:val="00C07939"/>
    <w:rsid w:val="00C11195"/>
    <w:rsid w:val="00C1318C"/>
    <w:rsid w:val="00C15C7F"/>
    <w:rsid w:val="00C166EB"/>
    <w:rsid w:val="00C16CDE"/>
    <w:rsid w:val="00C1794D"/>
    <w:rsid w:val="00C201D7"/>
    <w:rsid w:val="00C204B5"/>
    <w:rsid w:val="00C21185"/>
    <w:rsid w:val="00C242D2"/>
    <w:rsid w:val="00C252D5"/>
    <w:rsid w:val="00C26A04"/>
    <w:rsid w:val="00C32859"/>
    <w:rsid w:val="00C34325"/>
    <w:rsid w:val="00C36B7F"/>
    <w:rsid w:val="00C407E1"/>
    <w:rsid w:val="00C44BDD"/>
    <w:rsid w:val="00C45222"/>
    <w:rsid w:val="00C45E96"/>
    <w:rsid w:val="00C46757"/>
    <w:rsid w:val="00C47025"/>
    <w:rsid w:val="00C4779E"/>
    <w:rsid w:val="00C47C92"/>
    <w:rsid w:val="00C50C7E"/>
    <w:rsid w:val="00C51431"/>
    <w:rsid w:val="00C54936"/>
    <w:rsid w:val="00C5737A"/>
    <w:rsid w:val="00C57BE8"/>
    <w:rsid w:val="00C61234"/>
    <w:rsid w:val="00C613FF"/>
    <w:rsid w:val="00C622A6"/>
    <w:rsid w:val="00C62435"/>
    <w:rsid w:val="00C62652"/>
    <w:rsid w:val="00C634BD"/>
    <w:rsid w:val="00C67E07"/>
    <w:rsid w:val="00C71646"/>
    <w:rsid w:val="00C71A9A"/>
    <w:rsid w:val="00C72F87"/>
    <w:rsid w:val="00C741BF"/>
    <w:rsid w:val="00C749AB"/>
    <w:rsid w:val="00C75104"/>
    <w:rsid w:val="00C8022B"/>
    <w:rsid w:val="00C81536"/>
    <w:rsid w:val="00C8277C"/>
    <w:rsid w:val="00C82926"/>
    <w:rsid w:val="00C831E1"/>
    <w:rsid w:val="00C8427C"/>
    <w:rsid w:val="00C85331"/>
    <w:rsid w:val="00C85E04"/>
    <w:rsid w:val="00C87715"/>
    <w:rsid w:val="00C91D23"/>
    <w:rsid w:val="00C96D2A"/>
    <w:rsid w:val="00C9702D"/>
    <w:rsid w:val="00CA08D0"/>
    <w:rsid w:val="00CA1759"/>
    <w:rsid w:val="00CA1948"/>
    <w:rsid w:val="00CA2DAF"/>
    <w:rsid w:val="00CA2FC0"/>
    <w:rsid w:val="00CA54AD"/>
    <w:rsid w:val="00CA708D"/>
    <w:rsid w:val="00CA71DC"/>
    <w:rsid w:val="00CA7F3B"/>
    <w:rsid w:val="00CB02F0"/>
    <w:rsid w:val="00CB102E"/>
    <w:rsid w:val="00CB1207"/>
    <w:rsid w:val="00CB296D"/>
    <w:rsid w:val="00CB2F36"/>
    <w:rsid w:val="00CC03FA"/>
    <w:rsid w:val="00CC7102"/>
    <w:rsid w:val="00CC747E"/>
    <w:rsid w:val="00CC7D14"/>
    <w:rsid w:val="00CD34FD"/>
    <w:rsid w:val="00CD3590"/>
    <w:rsid w:val="00CD35EE"/>
    <w:rsid w:val="00CD76E9"/>
    <w:rsid w:val="00CE0477"/>
    <w:rsid w:val="00CE177B"/>
    <w:rsid w:val="00CE2749"/>
    <w:rsid w:val="00CE2AA0"/>
    <w:rsid w:val="00CE37EE"/>
    <w:rsid w:val="00CE58C1"/>
    <w:rsid w:val="00CE5D0B"/>
    <w:rsid w:val="00CE7391"/>
    <w:rsid w:val="00CF0E41"/>
    <w:rsid w:val="00CF42E5"/>
    <w:rsid w:val="00CF45D7"/>
    <w:rsid w:val="00CF4A98"/>
    <w:rsid w:val="00CF50A8"/>
    <w:rsid w:val="00CF50FD"/>
    <w:rsid w:val="00CF7E77"/>
    <w:rsid w:val="00D0798F"/>
    <w:rsid w:val="00D106A7"/>
    <w:rsid w:val="00D109A6"/>
    <w:rsid w:val="00D11CC2"/>
    <w:rsid w:val="00D124AB"/>
    <w:rsid w:val="00D1296F"/>
    <w:rsid w:val="00D13E91"/>
    <w:rsid w:val="00D14A07"/>
    <w:rsid w:val="00D1537E"/>
    <w:rsid w:val="00D1659D"/>
    <w:rsid w:val="00D16878"/>
    <w:rsid w:val="00D174AD"/>
    <w:rsid w:val="00D20D45"/>
    <w:rsid w:val="00D25464"/>
    <w:rsid w:val="00D3321E"/>
    <w:rsid w:val="00D3377C"/>
    <w:rsid w:val="00D348C0"/>
    <w:rsid w:val="00D34D85"/>
    <w:rsid w:val="00D35AB9"/>
    <w:rsid w:val="00D37577"/>
    <w:rsid w:val="00D37A1D"/>
    <w:rsid w:val="00D37D9E"/>
    <w:rsid w:val="00D45700"/>
    <w:rsid w:val="00D46E1F"/>
    <w:rsid w:val="00D4717E"/>
    <w:rsid w:val="00D50CB8"/>
    <w:rsid w:val="00D512DF"/>
    <w:rsid w:val="00D54BC2"/>
    <w:rsid w:val="00D55B43"/>
    <w:rsid w:val="00D563A9"/>
    <w:rsid w:val="00D56B83"/>
    <w:rsid w:val="00D64390"/>
    <w:rsid w:val="00D6523F"/>
    <w:rsid w:val="00D66A13"/>
    <w:rsid w:val="00D67E59"/>
    <w:rsid w:val="00D74B93"/>
    <w:rsid w:val="00D75B1F"/>
    <w:rsid w:val="00D764FA"/>
    <w:rsid w:val="00D7658A"/>
    <w:rsid w:val="00D81198"/>
    <w:rsid w:val="00D834A9"/>
    <w:rsid w:val="00D837AC"/>
    <w:rsid w:val="00D84174"/>
    <w:rsid w:val="00D847FC"/>
    <w:rsid w:val="00D85BFF"/>
    <w:rsid w:val="00D87886"/>
    <w:rsid w:val="00D901AA"/>
    <w:rsid w:val="00D912F9"/>
    <w:rsid w:val="00D919D5"/>
    <w:rsid w:val="00D932DE"/>
    <w:rsid w:val="00D93BF8"/>
    <w:rsid w:val="00D9517D"/>
    <w:rsid w:val="00D97444"/>
    <w:rsid w:val="00DA22DF"/>
    <w:rsid w:val="00DA33EA"/>
    <w:rsid w:val="00DA41AA"/>
    <w:rsid w:val="00DA4711"/>
    <w:rsid w:val="00DA564A"/>
    <w:rsid w:val="00DA6F0E"/>
    <w:rsid w:val="00DA7EA2"/>
    <w:rsid w:val="00DB02C3"/>
    <w:rsid w:val="00DB03A9"/>
    <w:rsid w:val="00DB053B"/>
    <w:rsid w:val="00DB0FCF"/>
    <w:rsid w:val="00DB15D1"/>
    <w:rsid w:val="00DB22DF"/>
    <w:rsid w:val="00DB36DB"/>
    <w:rsid w:val="00DB51C5"/>
    <w:rsid w:val="00DB561E"/>
    <w:rsid w:val="00DB579D"/>
    <w:rsid w:val="00DB65DF"/>
    <w:rsid w:val="00DB75E0"/>
    <w:rsid w:val="00DC5B9C"/>
    <w:rsid w:val="00DC71DF"/>
    <w:rsid w:val="00DE1060"/>
    <w:rsid w:val="00DE1748"/>
    <w:rsid w:val="00DE4655"/>
    <w:rsid w:val="00DE576B"/>
    <w:rsid w:val="00DE57E3"/>
    <w:rsid w:val="00DE59B1"/>
    <w:rsid w:val="00DF0BEA"/>
    <w:rsid w:val="00DF0F6E"/>
    <w:rsid w:val="00DF20AF"/>
    <w:rsid w:val="00DF5BAF"/>
    <w:rsid w:val="00DF6A63"/>
    <w:rsid w:val="00DF720E"/>
    <w:rsid w:val="00E0105F"/>
    <w:rsid w:val="00E0277D"/>
    <w:rsid w:val="00E03A20"/>
    <w:rsid w:val="00E03F67"/>
    <w:rsid w:val="00E045E5"/>
    <w:rsid w:val="00E04C04"/>
    <w:rsid w:val="00E05135"/>
    <w:rsid w:val="00E058F0"/>
    <w:rsid w:val="00E05FDD"/>
    <w:rsid w:val="00E06CDD"/>
    <w:rsid w:val="00E11918"/>
    <w:rsid w:val="00E15233"/>
    <w:rsid w:val="00E16BA4"/>
    <w:rsid w:val="00E16CA3"/>
    <w:rsid w:val="00E206C4"/>
    <w:rsid w:val="00E206CD"/>
    <w:rsid w:val="00E20C09"/>
    <w:rsid w:val="00E23642"/>
    <w:rsid w:val="00E24F6B"/>
    <w:rsid w:val="00E24FFF"/>
    <w:rsid w:val="00E259CD"/>
    <w:rsid w:val="00E26BA0"/>
    <w:rsid w:val="00E27C62"/>
    <w:rsid w:val="00E311B3"/>
    <w:rsid w:val="00E31320"/>
    <w:rsid w:val="00E31738"/>
    <w:rsid w:val="00E34108"/>
    <w:rsid w:val="00E34882"/>
    <w:rsid w:val="00E35235"/>
    <w:rsid w:val="00E35FAE"/>
    <w:rsid w:val="00E411D7"/>
    <w:rsid w:val="00E42739"/>
    <w:rsid w:val="00E4280E"/>
    <w:rsid w:val="00E428C1"/>
    <w:rsid w:val="00E42F49"/>
    <w:rsid w:val="00E432F3"/>
    <w:rsid w:val="00E44A4A"/>
    <w:rsid w:val="00E44B4F"/>
    <w:rsid w:val="00E469E7"/>
    <w:rsid w:val="00E521EA"/>
    <w:rsid w:val="00E529DA"/>
    <w:rsid w:val="00E52FDC"/>
    <w:rsid w:val="00E5314E"/>
    <w:rsid w:val="00E547F8"/>
    <w:rsid w:val="00E5664F"/>
    <w:rsid w:val="00E61011"/>
    <w:rsid w:val="00E61AF8"/>
    <w:rsid w:val="00E61D3C"/>
    <w:rsid w:val="00E61FEE"/>
    <w:rsid w:val="00E638F5"/>
    <w:rsid w:val="00E7048F"/>
    <w:rsid w:val="00E727DC"/>
    <w:rsid w:val="00E729A5"/>
    <w:rsid w:val="00E72AD4"/>
    <w:rsid w:val="00E73590"/>
    <w:rsid w:val="00E74788"/>
    <w:rsid w:val="00E7498C"/>
    <w:rsid w:val="00E8028D"/>
    <w:rsid w:val="00E81004"/>
    <w:rsid w:val="00E817CC"/>
    <w:rsid w:val="00E82FF1"/>
    <w:rsid w:val="00E84409"/>
    <w:rsid w:val="00E8513D"/>
    <w:rsid w:val="00E85B7A"/>
    <w:rsid w:val="00E86977"/>
    <w:rsid w:val="00E86A4A"/>
    <w:rsid w:val="00E9198E"/>
    <w:rsid w:val="00E95301"/>
    <w:rsid w:val="00E956F8"/>
    <w:rsid w:val="00E9655C"/>
    <w:rsid w:val="00EA049F"/>
    <w:rsid w:val="00EA29AA"/>
    <w:rsid w:val="00EA4B3D"/>
    <w:rsid w:val="00EA65EF"/>
    <w:rsid w:val="00EA669F"/>
    <w:rsid w:val="00EA7697"/>
    <w:rsid w:val="00EA7F66"/>
    <w:rsid w:val="00EB530A"/>
    <w:rsid w:val="00EB542C"/>
    <w:rsid w:val="00EB5AAA"/>
    <w:rsid w:val="00EB7338"/>
    <w:rsid w:val="00EB7619"/>
    <w:rsid w:val="00EC0424"/>
    <w:rsid w:val="00EC0DEB"/>
    <w:rsid w:val="00EC3AE9"/>
    <w:rsid w:val="00EC4EE5"/>
    <w:rsid w:val="00EC6D1F"/>
    <w:rsid w:val="00ED0FA5"/>
    <w:rsid w:val="00ED10E1"/>
    <w:rsid w:val="00ED151B"/>
    <w:rsid w:val="00ED2283"/>
    <w:rsid w:val="00ED24CF"/>
    <w:rsid w:val="00ED358B"/>
    <w:rsid w:val="00ED39FD"/>
    <w:rsid w:val="00ED600C"/>
    <w:rsid w:val="00ED701C"/>
    <w:rsid w:val="00ED7D0D"/>
    <w:rsid w:val="00EE0388"/>
    <w:rsid w:val="00EE2BA0"/>
    <w:rsid w:val="00EE3162"/>
    <w:rsid w:val="00EE4475"/>
    <w:rsid w:val="00EE5E69"/>
    <w:rsid w:val="00EE6BB2"/>
    <w:rsid w:val="00EF0601"/>
    <w:rsid w:val="00EF136B"/>
    <w:rsid w:val="00EF33E6"/>
    <w:rsid w:val="00EF367C"/>
    <w:rsid w:val="00EF3ABF"/>
    <w:rsid w:val="00EF4C39"/>
    <w:rsid w:val="00EF50EC"/>
    <w:rsid w:val="00EF52EB"/>
    <w:rsid w:val="00EF569E"/>
    <w:rsid w:val="00EF5B24"/>
    <w:rsid w:val="00F020E4"/>
    <w:rsid w:val="00F0449B"/>
    <w:rsid w:val="00F04681"/>
    <w:rsid w:val="00F05001"/>
    <w:rsid w:val="00F05E33"/>
    <w:rsid w:val="00F063E7"/>
    <w:rsid w:val="00F06406"/>
    <w:rsid w:val="00F06B11"/>
    <w:rsid w:val="00F0788C"/>
    <w:rsid w:val="00F10FBF"/>
    <w:rsid w:val="00F11016"/>
    <w:rsid w:val="00F164C1"/>
    <w:rsid w:val="00F20C72"/>
    <w:rsid w:val="00F20FB1"/>
    <w:rsid w:val="00F220F1"/>
    <w:rsid w:val="00F2210B"/>
    <w:rsid w:val="00F2451B"/>
    <w:rsid w:val="00F251BC"/>
    <w:rsid w:val="00F25621"/>
    <w:rsid w:val="00F262A5"/>
    <w:rsid w:val="00F310ED"/>
    <w:rsid w:val="00F31297"/>
    <w:rsid w:val="00F32486"/>
    <w:rsid w:val="00F329D8"/>
    <w:rsid w:val="00F351E3"/>
    <w:rsid w:val="00F3689F"/>
    <w:rsid w:val="00F36A40"/>
    <w:rsid w:val="00F406AE"/>
    <w:rsid w:val="00F428BD"/>
    <w:rsid w:val="00F42AA8"/>
    <w:rsid w:val="00F43306"/>
    <w:rsid w:val="00F43A90"/>
    <w:rsid w:val="00F45DED"/>
    <w:rsid w:val="00F46E35"/>
    <w:rsid w:val="00F470B7"/>
    <w:rsid w:val="00F5039D"/>
    <w:rsid w:val="00F53214"/>
    <w:rsid w:val="00F5615A"/>
    <w:rsid w:val="00F6247B"/>
    <w:rsid w:val="00F62B58"/>
    <w:rsid w:val="00F63644"/>
    <w:rsid w:val="00F64283"/>
    <w:rsid w:val="00F65439"/>
    <w:rsid w:val="00F66A6A"/>
    <w:rsid w:val="00F716C9"/>
    <w:rsid w:val="00F76642"/>
    <w:rsid w:val="00F837B6"/>
    <w:rsid w:val="00F84074"/>
    <w:rsid w:val="00F8708C"/>
    <w:rsid w:val="00F87195"/>
    <w:rsid w:val="00F87E5B"/>
    <w:rsid w:val="00F91A04"/>
    <w:rsid w:val="00F91A8A"/>
    <w:rsid w:val="00F937A2"/>
    <w:rsid w:val="00F94A0B"/>
    <w:rsid w:val="00F9675B"/>
    <w:rsid w:val="00FA0803"/>
    <w:rsid w:val="00FA2937"/>
    <w:rsid w:val="00FA350E"/>
    <w:rsid w:val="00FA3A03"/>
    <w:rsid w:val="00FA578C"/>
    <w:rsid w:val="00FB038E"/>
    <w:rsid w:val="00FB0B1D"/>
    <w:rsid w:val="00FB3AC4"/>
    <w:rsid w:val="00FB53E8"/>
    <w:rsid w:val="00FB76F8"/>
    <w:rsid w:val="00FB7EC3"/>
    <w:rsid w:val="00FC4CA6"/>
    <w:rsid w:val="00FC6242"/>
    <w:rsid w:val="00FC6418"/>
    <w:rsid w:val="00FC6C52"/>
    <w:rsid w:val="00FC70A5"/>
    <w:rsid w:val="00FD0414"/>
    <w:rsid w:val="00FD1A7D"/>
    <w:rsid w:val="00FD28EC"/>
    <w:rsid w:val="00FD379C"/>
    <w:rsid w:val="00FD4C5A"/>
    <w:rsid w:val="00FD5B57"/>
    <w:rsid w:val="00FD7F90"/>
    <w:rsid w:val="00FE4A70"/>
    <w:rsid w:val="00FE7FCA"/>
    <w:rsid w:val="00FF00D7"/>
    <w:rsid w:val="00FF349C"/>
    <w:rsid w:val="00FF37F0"/>
    <w:rsid w:val="00FF4F35"/>
    <w:rsid w:val="00FF775E"/>
    <w:rsid w:val="00FF7C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93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spacing w:after="120"/>
      <w:jc w:val="center"/>
      <w:outlineLvl w:val="0"/>
    </w:pPr>
    <w:rPr>
      <w:rFonts w:ascii="Verdana" w:hAnsi="Verdana" w:cs="Verdana"/>
      <w:sz w:val="28"/>
      <w:szCs w:val="28"/>
      <w:lang w:eastAsia="zh-CN"/>
    </w:rPr>
  </w:style>
  <w:style w:type="paragraph" w:styleId="Heading2">
    <w:name w:val="heading 2"/>
    <w:basedOn w:val="Normal"/>
    <w:next w:val="Normal"/>
    <w:link w:val="Heading2Char"/>
    <w:qFormat/>
    <w:rsid w:val="00AF350D"/>
    <w:pPr>
      <w:keepNext/>
      <w:suppressAutoHyphens/>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uiPriority w:val="99"/>
    <w:qFormat/>
    <w:pPr>
      <w:keepNext/>
      <w:outlineLvl w:val="2"/>
    </w:pPr>
    <w:rPr>
      <w:rFonts w:ascii="Arial" w:hAnsi="Arial" w:cs="Arial"/>
      <w:lang w:eastAsia="zh-CN"/>
    </w:rPr>
  </w:style>
  <w:style w:type="paragraph" w:styleId="Heading4">
    <w:name w:val="heading 4"/>
    <w:basedOn w:val="Normal"/>
    <w:next w:val="Normal"/>
    <w:link w:val="Heading4Char"/>
    <w:qFormat/>
    <w:pPr>
      <w:keepNext/>
      <w:spacing w:after="120"/>
      <w:jc w:val="center"/>
      <w:outlineLvl w:val="3"/>
    </w:pPr>
    <w:rPr>
      <w:rFonts w:ascii="Verdana" w:hAnsi="Verdana" w:cs="Verdana"/>
      <w:lang w:eastAsia="zh-CN"/>
    </w:rPr>
  </w:style>
  <w:style w:type="paragraph" w:styleId="Heading6">
    <w:name w:val="heading 6"/>
    <w:basedOn w:val="Normal"/>
    <w:next w:val="Normal"/>
    <w:link w:val="Heading6Char"/>
    <w:qFormat/>
    <w:pPr>
      <w:keepNext/>
      <w:spacing w:before="180" w:after="180"/>
      <w:ind w:left="2275"/>
      <w:jc w:val="center"/>
      <w:outlineLvl w:val="5"/>
    </w:pPr>
    <w:rPr>
      <w:rFonts w:ascii="Arial" w:hAnsi="Arial" w:cs="Arial"/>
      <w:lang w:eastAsia="zh-CN"/>
    </w:rPr>
  </w:style>
  <w:style w:type="paragraph" w:styleId="Heading7">
    <w:name w:val="heading 7"/>
    <w:basedOn w:val="Normal"/>
    <w:next w:val="Normal"/>
    <w:link w:val="Heading7Char"/>
    <w:qFormat/>
    <w:pPr>
      <w:keepNext/>
      <w:ind w:left="2268"/>
      <w:jc w:val="center"/>
      <w:outlineLvl w:val="6"/>
    </w:pPr>
    <w:rPr>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Cambria" w:eastAsia="Times New Roman" w:hAnsi="Cambria" w:cs="Times New Roman"/>
      <w:b/>
      <w:bCs/>
      <w:kern w:val="32"/>
      <w:sz w:val="32"/>
      <w:szCs w:val="32"/>
      <w:lang w:val="en-US" w:eastAsia="en-US"/>
    </w:rPr>
  </w:style>
  <w:style w:type="character" w:customStyle="1" w:styleId="Heading3Char">
    <w:name w:val="Heading 3 Char"/>
    <w:basedOn w:val="DefaultParagraphFont"/>
    <w:link w:val="Heading3"/>
    <w:uiPriority w:val="9"/>
    <w:semiHidden/>
    <w:rPr>
      <w:rFonts w:ascii="Cambria" w:eastAsia="Times New Roman" w:hAnsi="Cambria" w:cs="Times New Roman"/>
      <w:b/>
      <w:bCs/>
      <w:sz w:val="26"/>
      <w:szCs w:val="26"/>
      <w:lang w:val="en-US" w:eastAsia="en-US"/>
    </w:rPr>
  </w:style>
  <w:style w:type="character" w:customStyle="1" w:styleId="Heading4Char">
    <w:name w:val="Heading 4 Char"/>
    <w:basedOn w:val="DefaultParagraphFont"/>
    <w:link w:val="Heading4"/>
    <w:rPr>
      <w:rFonts w:ascii="Calibri" w:eastAsia="Times New Roman" w:hAnsi="Calibri" w:cs="Times New Roman"/>
      <w:b/>
      <w:bCs/>
      <w:sz w:val="28"/>
      <w:szCs w:val="28"/>
      <w:lang w:val="en-US" w:eastAsia="en-US"/>
    </w:rPr>
  </w:style>
  <w:style w:type="character" w:customStyle="1" w:styleId="Heading6Char">
    <w:name w:val="Heading 6 Char"/>
    <w:basedOn w:val="DefaultParagraphFont"/>
    <w:link w:val="Heading6"/>
    <w:rPr>
      <w:rFonts w:ascii="Calibri" w:eastAsia="Times New Roman" w:hAnsi="Calibri" w:cs="Times New Roman"/>
      <w:b/>
      <w:bCs/>
      <w:lang w:val="en-US" w:eastAsia="en-US"/>
    </w:rPr>
  </w:style>
  <w:style w:type="character" w:customStyle="1" w:styleId="Heading7Char">
    <w:name w:val="Heading 7 Char"/>
    <w:basedOn w:val="DefaultParagraphFont"/>
    <w:link w:val="Heading7"/>
    <w:rPr>
      <w:rFonts w:ascii="Calibri" w:eastAsia="Times New Roman" w:hAnsi="Calibri" w:cs="Times New Roman"/>
      <w:sz w:val="24"/>
      <w:szCs w:val="24"/>
      <w:lang w:val="en-US" w:eastAsia="en-US"/>
    </w:rPr>
  </w:style>
  <w:style w:type="paragraph" w:styleId="Title">
    <w:name w:val="Title"/>
    <w:basedOn w:val="Normal"/>
    <w:link w:val="TitleChar"/>
    <w:uiPriority w:val="99"/>
    <w:qFormat/>
    <w:pPr>
      <w:spacing w:after="120"/>
      <w:jc w:val="center"/>
    </w:pPr>
    <w:rPr>
      <w:rFonts w:ascii="Verdana" w:hAnsi="Verdana" w:cs="Verdana"/>
      <w:sz w:val="28"/>
      <w:szCs w:val="28"/>
      <w:lang w:eastAsia="zh-CN"/>
    </w:rPr>
  </w:style>
  <w:style w:type="character" w:customStyle="1" w:styleId="TitleChar">
    <w:name w:val="Title Char"/>
    <w:basedOn w:val="DefaultParagraphFont"/>
    <w:link w:val="Title"/>
    <w:uiPriority w:val="99"/>
    <w:rPr>
      <w:rFonts w:ascii="Cambria" w:eastAsia="Times New Roman" w:hAnsi="Cambria" w:cs="Times New Roman"/>
      <w:b/>
      <w:bCs/>
      <w:kern w:val="28"/>
      <w:sz w:val="32"/>
      <w:szCs w:val="32"/>
      <w:lang w:val="en-US" w:eastAsia="en-US"/>
    </w:rPr>
  </w:style>
  <w:style w:type="paragraph" w:styleId="BodyText">
    <w:name w:val="Body Text"/>
    <w:basedOn w:val="Normal"/>
    <w:link w:val="BodyTextChar"/>
    <w:rPr>
      <w:rFonts w:ascii="Arial" w:hAnsi="Arial" w:cs="Arial"/>
      <w:lang w:eastAsia="zh-CN"/>
    </w:rPr>
  </w:style>
  <w:style w:type="character" w:customStyle="1" w:styleId="BodyTextChar">
    <w:name w:val="Body Text Char"/>
    <w:basedOn w:val="DefaultParagraphFont"/>
    <w:link w:val="BodyText"/>
    <w:semiHidden/>
    <w:rPr>
      <w:sz w:val="24"/>
      <w:szCs w:val="24"/>
      <w:lang w:val="en-US" w:eastAsia="en-US"/>
    </w:rPr>
  </w:style>
  <w:style w:type="paragraph" w:styleId="Subtitle">
    <w:name w:val="Subtitle"/>
    <w:basedOn w:val="Normal"/>
    <w:link w:val="SubtitleChar"/>
    <w:uiPriority w:val="99"/>
    <w:qFormat/>
    <w:pPr>
      <w:spacing w:after="120"/>
      <w:jc w:val="center"/>
    </w:pPr>
    <w:rPr>
      <w:lang w:eastAsia="zh-CN"/>
    </w:rPr>
  </w:style>
  <w:style w:type="character" w:customStyle="1" w:styleId="SubtitleChar">
    <w:name w:val="Subtitle Char"/>
    <w:basedOn w:val="DefaultParagraphFont"/>
    <w:link w:val="Subtitle"/>
    <w:uiPriority w:val="11"/>
    <w:rPr>
      <w:rFonts w:ascii="Cambria" w:eastAsia="Times New Roman" w:hAnsi="Cambria" w:cs="Times New Roman"/>
      <w:sz w:val="24"/>
      <w:szCs w:val="24"/>
      <w:lang w:val="en-US" w:eastAsia="en-US"/>
    </w:rPr>
  </w:style>
  <w:style w:type="paragraph" w:styleId="BodyTextIndent">
    <w:name w:val="Body Text Indent"/>
    <w:basedOn w:val="Normal"/>
    <w:link w:val="BodyTextIndentChar"/>
    <w:pPr>
      <w:spacing w:after="120"/>
      <w:ind w:left="2268" w:firstLine="709"/>
      <w:jc w:val="both"/>
    </w:pPr>
    <w:rPr>
      <w:lang w:eastAsia="zh-CN"/>
    </w:rPr>
  </w:style>
  <w:style w:type="character" w:customStyle="1" w:styleId="BodyTextIndentChar">
    <w:name w:val="Body Text Indent Char"/>
    <w:basedOn w:val="DefaultParagraphFont"/>
    <w:link w:val="BodyTextIndent"/>
    <w:rPr>
      <w:sz w:val="24"/>
      <w:szCs w:val="24"/>
      <w:lang w:val="en-US" w:eastAsia="en-US"/>
    </w:rPr>
  </w:style>
  <w:style w:type="paragraph" w:styleId="BodyTextIndent2">
    <w:name w:val="Body Text Indent 2"/>
    <w:basedOn w:val="Normal"/>
    <w:link w:val="BodyTextIndent2Char"/>
    <w:pPr>
      <w:tabs>
        <w:tab w:val="left" w:pos="2694"/>
      </w:tabs>
      <w:spacing w:before="120"/>
      <w:ind w:left="2268"/>
      <w:jc w:val="both"/>
    </w:pPr>
    <w:rPr>
      <w:lang w:eastAsia="zh-CN"/>
    </w:rPr>
  </w:style>
  <w:style w:type="character" w:customStyle="1" w:styleId="BodyTextIndent2Char">
    <w:name w:val="Body Text Indent 2 Char"/>
    <w:basedOn w:val="DefaultParagraphFont"/>
    <w:link w:val="BodyTextIndent2"/>
    <w:rPr>
      <w:sz w:val="24"/>
      <w:szCs w:val="24"/>
      <w:lang w:val="en-US" w:eastAsia="en-US"/>
    </w:rPr>
  </w:style>
  <w:style w:type="paragraph" w:styleId="BodyTextIndent3">
    <w:name w:val="Body Text Indent 3"/>
    <w:basedOn w:val="Normal"/>
    <w:link w:val="BodyTextIndent3Char"/>
    <w:pPr>
      <w:spacing w:before="120"/>
      <w:ind w:left="1980" w:firstLine="720"/>
      <w:jc w:val="both"/>
    </w:pPr>
  </w:style>
  <w:style w:type="character" w:customStyle="1" w:styleId="BodyTextIndent3Char">
    <w:name w:val="Body Text Indent 3 Char"/>
    <w:basedOn w:val="DefaultParagraphFont"/>
    <w:link w:val="BodyTextIndent3"/>
    <w:rPr>
      <w:sz w:val="16"/>
      <w:szCs w:val="16"/>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sz w:val="24"/>
      <w:szCs w:val="24"/>
      <w:lang w:val="en-US" w:eastAsia="en-US"/>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sz w:val="24"/>
      <w:szCs w:val="24"/>
      <w:lang w:val="en-US" w:eastAsia="en-US"/>
    </w:rPr>
  </w:style>
  <w:style w:type="paragraph" w:styleId="BodyText2">
    <w:name w:val="Body Text 2"/>
    <w:basedOn w:val="Normal"/>
    <w:link w:val="BodyText2Char"/>
    <w:uiPriority w:val="99"/>
    <w:pPr>
      <w:jc w:val="both"/>
    </w:pPr>
    <w:rPr>
      <w:lang w:val="sv-SE"/>
    </w:rPr>
  </w:style>
  <w:style w:type="character" w:customStyle="1" w:styleId="BodyText2Char">
    <w:name w:val="Body Text 2 Char"/>
    <w:basedOn w:val="DefaultParagraphFont"/>
    <w:link w:val="BodyText2"/>
    <w:uiPriority w:val="99"/>
    <w:semiHidden/>
    <w:rPr>
      <w:sz w:val="24"/>
      <w:szCs w:val="24"/>
      <w:lang w:val="en-US" w:eastAsia="en-US"/>
    </w:rPr>
  </w:style>
  <w:style w:type="paragraph" w:styleId="ListParagraph">
    <w:name w:val="List Paragraph"/>
    <w:aliases w:val="TABEL,Dalam Tabel,First Level Outline"/>
    <w:basedOn w:val="Normal"/>
    <w:link w:val="ListParagraphChar"/>
    <w:uiPriority w:val="34"/>
    <w:qFormat/>
    <w:rsid w:val="00613A23"/>
    <w:pPr>
      <w:ind w:left="720"/>
    </w:pPr>
  </w:style>
  <w:style w:type="character" w:customStyle="1" w:styleId="Heading2Char">
    <w:name w:val="Heading 2 Char"/>
    <w:basedOn w:val="DefaultParagraphFont"/>
    <w:link w:val="Heading2"/>
    <w:rsid w:val="00AF350D"/>
    <w:rPr>
      <w:rFonts w:ascii="Arial" w:hAnsi="Arial" w:cs="Arial"/>
      <w:b/>
      <w:bCs/>
      <w:i/>
      <w:iCs/>
      <w:sz w:val="28"/>
      <w:szCs w:val="28"/>
      <w:lang w:val="en-US" w:eastAsia="ar-SA"/>
    </w:rPr>
  </w:style>
  <w:style w:type="paragraph" w:customStyle="1" w:styleId="NoSpacingCharChar">
    <w:name w:val="No Spacing Char Char"/>
    <w:link w:val="NoSpacingCharCharChar"/>
    <w:qFormat/>
    <w:rsid w:val="00AF350D"/>
    <w:rPr>
      <w:rFonts w:ascii="Calibri" w:eastAsia="SimSun" w:hAnsi="Calibri"/>
      <w:sz w:val="22"/>
      <w:szCs w:val="22"/>
      <w:lang w:val="en-US" w:eastAsia="en-US"/>
    </w:rPr>
  </w:style>
  <w:style w:type="character" w:customStyle="1" w:styleId="NoSpacingCharCharChar">
    <w:name w:val="No Spacing Char Char Char"/>
    <w:basedOn w:val="DefaultParagraphFont"/>
    <w:link w:val="NoSpacingCharChar"/>
    <w:rsid w:val="00AF350D"/>
    <w:rPr>
      <w:rFonts w:ascii="Calibri" w:eastAsia="SimSun" w:hAnsi="Calibri"/>
      <w:sz w:val="22"/>
      <w:szCs w:val="22"/>
      <w:lang w:val="en-US" w:eastAsia="en-US" w:bidi="ar-SA"/>
    </w:rPr>
  </w:style>
  <w:style w:type="character" w:customStyle="1" w:styleId="WW8Num2z0">
    <w:name w:val="WW8Num2z0"/>
    <w:rsid w:val="00AF350D"/>
    <w:rPr>
      <w:b w:val="0"/>
      <w:i w:val="0"/>
    </w:rPr>
  </w:style>
  <w:style w:type="character" w:customStyle="1" w:styleId="WW8Num2z1">
    <w:name w:val="WW8Num2z1"/>
    <w:rsid w:val="00AF350D"/>
    <w:rPr>
      <w:rFonts w:ascii="Symbol" w:hAnsi="Symbol" w:cs="Symbol"/>
      <w:sz w:val="16"/>
    </w:rPr>
  </w:style>
  <w:style w:type="character" w:customStyle="1" w:styleId="WW8Num3z0">
    <w:name w:val="WW8Num3z0"/>
    <w:rsid w:val="00AF350D"/>
    <w:rPr>
      <w:b w:val="0"/>
      <w:i w:val="0"/>
    </w:rPr>
  </w:style>
  <w:style w:type="character" w:customStyle="1" w:styleId="WW8Num4z1">
    <w:name w:val="WW8Num4z1"/>
    <w:rsid w:val="00AF350D"/>
    <w:rPr>
      <w:rFonts w:ascii="Courier New" w:hAnsi="Courier New" w:cs="Courier New"/>
    </w:rPr>
  </w:style>
  <w:style w:type="character" w:customStyle="1" w:styleId="WW8Num4z2">
    <w:name w:val="WW8Num4z2"/>
    <w:rsid w:val="00AF350D"/>
    <w:rPr>
      <w:rFonts w:ascii="Times New Roman" w:hAnsi="Times New Roman"/>
    </w:rPr>
  </w:style>
  <w:style w:type="character" w:customStyle="1" w:styleId="WW8Num5z0">
    <w:name w:val="WW8Num5z0"/>
    <w:rsid w:val="00AF350D"/>
    <w:rPr>
      <w:rFonts w:ascii="Wingdings" w:hAnsi="Wingdings"/>
      <w:b w:val="0"/>
      <w:i w:val="0"/>
    </w:rPr>
  </w:style>
  <w:style w:type="character" w:customStyle="1" w:styleId="WW8Num7z0">
    <w:name w:val="WW8Num7z0"/>
    <w:rsid w:val="00AF350D"/>
    <w:rPr>
      <w:b w:val="0"/>
      <w:i w:val="0"/>
    </w:rPr>
  </w:style>
  <w:style w:type="character" w:customStyle="1" w:styleId="WW8Num8z0">
    <w:name w:val="WW8Num8z0"/>
    <w:rsid w:val="00AF350D"/>
    <w:rPr>
      <w:rFonts w:ascii="Wingdings" w:hAnsi="Wingdings"/>
    </w:rPr>
  </w:style>
  <w:style w:type="character" w:customStyle="1" w:styleId="WW8Num10z0">
    <w:name w:val="WW8Num10z0"/>
    <w:rsid w:val="00AF350D"/>
    <w:rPr>
      <w:rFonts w:ascii="Wingdings" w:hAnsi="Wingdings" w:cs="StarSymbol"/>
      <w:sz w:val="18"/>
      <w:szCs w:val="18"/>
    </w:rPr>
  </w:style>
  <w:style w:type="character" w:customStyle="1" w:styleId="WW8Num18z0">
    <w:name w:val="WW8Num18z0"/>
    <w:rsid w:val="00AF350D"/>
    <w:rPr>
      <w:rFonts w:ascii="Wingdings" w:hAnsi="Wingdings"/>
    </w:rPr>
  </w:style>
  <w:style w:type="character" w:customStyle="1" w:styleId="Absatz-Standardschriftart">
    <w:name w:val="Absatz-Standardschriftart"/>
    <w:rsid w:val="00AF350D"/>
  </w:style>
  <w:style w:type="character" w:customStyle="1" w:styleId="WW8Num6z0">
    <w:name w:val="WW8Num6z0"/>
    <w:rsid w:val="00AF350D"/>
    <w:rPr>
      <w:rFonts w:ascii="Wingdings" w:hAnsi="Wingdings"/>
      <w:b w:val="0"/>
      <w:i w:val="0"/>
    </w:rPr>
  </w:style>
  <w:style w:type="character" w:customStyle="1" w:styleId="WW8Num10z1">
    <w:name w:val="WW8Num10z1"/>
    <w:rsid w:val="00AF350D"/>
    <w:rPr>
      <w:rFonts w:ascii="Wingdings 2" w:hAnsi="Wingdings 2" w:cs="StarSymbol"/>
      <w:sz w:val="18"/>
      <w:szCs w:val="18"/>
    </w:rPr>
  </w:style>
  <w:style w:type="character" w:customStyle="1" w:styleId="WW8Num10z2">
    <w:name w:val="WW8Num10z2"/>
    <w:rsid w:val="00AF350D"/>
    <w:rPr>
      <w:rFonts w:ascii="StarSymbol" w:hAnsi="StarSymbol" w:cs="StarSymbol"/>
      <w:sz w:val="18"/>
      <w:szCs w:val="18"/>
    </w:rPr>
  </w:style>
  <w:style w:type="character" w:customStyle="1" w:styleId="WW8Num11z0">
    <w:name w:val="WW8Num11z0"/>
    <w:rsid w:val="00AF350D"/>
    <w:rPr>
      <w:rFonts w:ascii="Wingdings" w:hAnsi="Wingdings" w:cs="StarSymbol"/>
      <w:sz w:val="18"/>
      <w:szCs w:val="18"/>
    </w:rPr>
  </w:style>
  <w:style w:type="character" w:customStyle="1" w:styleId="WW8Num11z1">
    <w:name w:val="WW8Num11z1"/>
    <w:rsid w:val="00AF350D"/>
    <w:rPr>
      <w:rFonts w:ascii="Wingdings 2" w:hAnsi="Wingdings 2" w:cs="StarSymbol"/>
      <w:sz w:val="18"/>
      <w:szCs w:val="18"/>
    </w:rPr>
  </w:style>
  <w:style w:type="character" w:customStyle="1" w:styleId="WW8Num11z2">
    <w:name w:val="WW8Num11z2"/>
    <w:rsid w:val="00AF350D"/>
    <w:rPr>
      <w:rFonts w:ascii="StarSymbol" w:hAnsi="StarSymbol" w:cs="StarSymbol"/>
      <w:sz w:val="18"/>
      <w:szCs w:val="18"/>
    </w:rPr>
  </w:style>
  <w:style w:type="character" w:customStyle="1" w:styleId="WW8Num12z0">
    <w:name w:val="WW8Num12z0"/>
    <w:rsid w:val="00AF350D"/>
    <w:rPr>
      <w:rFonts w:ascii="Wingdings" w:hAnsi="Wingdings" w:cs="StarSymbol"/>
      <w:sz w:val="18"/>
      <w:szCs w:val="18"/>
    </w:rPr>
  </w:style>
  <w:style w:type="character" w:customStyle="1" w:styleId="WW8Num12z1">
    <w:name w:val="WW8Num12z1"/>
    <w:rsid w:val="00AF350D"/>
    <w:rPr>
      <w:rFonts w:ascii="Wingdings 2" w:hAnsi="Wingdings 2" w:cs="StarSymbol"/>
      <w:sz w:val="18"/>
      <w:szCs w:val="18"/>
    </w:rPr>
  </w:style>
  <w:style w:type="character" w:customStyle="1" w:styleId="WW8Num12z2">
    <w:name w:val="WW8Num12z2"/>
    <w:rsid w:val="00AF350D"/>
    <w:rPr>
      <w:rFonts w:ascii="StarSymbol" w:hAnsi="StarSymbol" w:cs="StarSymbol"/>
      <w:sz w:val="18"/>
      <w:szCs w:val="18"/>
    </w:rPr>
  </w:style>
  <w:style w:type="character" w:customStyle="1" w:styleId="WW8Num13z0">
    <w:name w:val="WW8Num13z0"/>
    <w:rsid w:val="00AF350D"/>
    <w:rPr>
      <w:rFonts w:ascii="Wingdings" w:hAnsi="Wingdings" w:cs="StarSymbol"/>
      <w:sz w:val="18"/>
      <w:szCs w:val="18"/>
    </w:rPr>
  </w:style>
  <w:style w:type="character" w:customStyle="1" w:styleId="WW8Num13z1">
    <w:name w:val="WW8Num13z1"/>
    <w:rsid w:val="00AF350D"/>
    <w:rPr>
      <w:rFonts w:ascii="Wingdings 2" w:hAnsi="Wingdings 2" w:cs="StarSymbol"/>
      <w:sz w:val="18"/>
      <w:szCs w:val="18"/>
    </w:rPr>
  </w:style>
  <w:style w:type="character" w:customStyle="1" w:styleId="WW8Num13z2">
    <w:name w:val="WW8Num13z2"/>
    <w:rsid w:val="00AF350D"/>
    <w:rPr>
      <w:rFonts w:ascii="StarSymbol" w:hAnsi="StarSymbol" w:cs="StarSymbol"/>
      <w:sz w:val="18"/>
      <w:szCs w:val="18"/>
    </w:rPr>
  </w:style>
  <w:style w:type="character" w:customStyle="1" w:styleId="WW8Num14z0">
    <w:name w:val="WW8Num14z0"/>
    <w:rsid w:val="00AF350D"/>
    <w:rPr>
      <w:rFonts w:ascii="Wingdings" w:hAnsi="Wingdings" w:cs="StarSymbol"/>
      <w:sz w:val="18"/>
      <w:szCs w:val="18"/>
    </w:rPr>
  </w:style>
  <w:style w:type="character" w:customStyle="1" w:styleId="WW8Num14z1">
    <w:name w:val="WW8Num14z1"/>
    <w:rsid w:val="00AF350D"/>
    <w:rPr>
      <w:rFonts w:ascii="Wingdings 2" w:hAnsi="Wingdings 2" w:cs="StarSymbol"/>
      <w:sz w:val="18"/>
      <w:szCs w:val="18"/>
    </w:rPr>
  </w:style>
  <w:style w:type="character" w:customStyle="1" w:styleId="WW8Num14z2">
    <w:name w:val="WW8Num14z2"/>
    <w:rsid w:val="00AF350D"/>
    <w:rPr>
      <w:rFonts w:ascii="StarSymbol" w:hAnsi="StarSymbol" w:cs="StarSymbol"/>
      <w:sz w:val="18"/>
      <w:szCs w:val="18"/>
    </w:rPr>
  </w:style>
  <w:style w:type="character" w:customStyle="1" w:styleId="WW8Num17z1">
    <w:name w:val="WW8Num17z1"/>
    <w:rsid w:val="00AF350D"/>
    <w:rPr>
      <w:rFonts w:ascii="Wingdings" w:hAnsi="Wingdings"/>
    </w:rPr>
  </w:style>
  <w:style w:type="character" w:customStyle="1" w:styleId="WW8Num19z0">
    <w:name w:val="WW8Num19z0"/>
    <w:rsid w:val="00AF350D"/>
    <w:rPr>
      <w:b w:val="0"/>
      <w:i w:val="0"/>
    </w:rPr>
  </w:style>
  <w:style w:type="character" w:customStyle="1" w:styleId="WW8Num20z0">
    <w:name w:val="WW8Num20z0"/>
    <w:rsid w:val="00AF350D"/>
    <w:rPr>
      <w:rFonts w:ascii="Wingdings" w:hAnsi="Wingdings"/>
    </w:rPr>
  </w:style>
  <w:style w:type="character" w:customStyle="1" w:styleId="WW8Num21z1">
    <w:name w:val="WW8Num21z1"/>
    <w:rsid w:val="00AF350D"/>
    <w:rPr>
      <w:rFonts w:ascii="Wingdings" w:hAnsi="Wingdings"/>
    </w:rPr>
  </w:style>
  <w:style w:type="character" w:customStyle="1" w:styleId="WW8Num24z0">
    <w:name w:val="WW8Num24z0"/>
    <w:rsid w:val="00AF350D"/>
    <w:rPr>
      <w:rFonts w:ascii="Courier New" w:hAnsi="Courier New" w:cs="Courier New"/>
    </w:rPr>
  </w:style>
  <w:style w:type="character" w:customStyle="1" w:styleId="WW8Num24z2">
    <w:name w:val="WW8Num24z2"/>
    <w:rsid w:val="00AF350D"/>
    <w:rPr>
      <w:rFonts w:ascii="Wingdings" w:hAnsi="Wingdings"/>
    </w:rPr>
  </w:style>
  <w:style w:type="character" w:customStyle="1" w:styleId="WW8Num24z3">
    <w:name w:val="WW8Num24z3"/>
    <w:rsid w:val="00AF350D"/>
    <w:rPr>
      <w:rFonts w:ascii="Symbol" w:hAnsi="Symbol"/>
    </w:rPr>
  </w:style>
  <w:style w:type="character" w:customStyle="1" w:styleId="WW8Num33z0">
    <w:name w:val="WW8Num33z0"/>
    <w:rsid w:val="00AF350D"/>
    <w:rPr>
      <w:rFonts w:ascii="Wingdings" w:hAnsi="Wingdings"/>
    </w:rPr>
  </w:style>
  <w:style w:type="character" w:customStyle="1" w:styleId="WW8Num37z0">
    <w:name w:val="WW8Num37z0"/>
    <w:rsid w:val="00AF350D"/>
    <w:rPr>
      <w:rFonts w:ascii="Wingdings" w:hAnsi="Wingdings"/>
    </w:rPr>
  </w:style>
  <w:style w:type="character" w:customStyle="1" w:styleId="WW8Num37z1">
    <w:name w:val="WW8Num37z1"/>
    <w:rsid w:val="00AF350D"/>
    <w:rPr>
      <w:rFonts w:ascii="Courier New" w:hAnsi="Courier New" w:cs="Courier New"/>
    </w:rPr>
  </w:style>
  <w:style w:type="character" w:customStyle="1" w:styleId="WW8Num37z3">
    <w:name w:val="WW8Num37z3"/>
    <w:rsid w:val="00AF350D"/>
    <w:rPr>
      <w:rFonts w:ascii="Symbol" w:hAnsi="Symbol"/>
    </w:rPr>
  </w:style>
  <w:style w:type="character" w:customStyle="1" w:styleId="WW8Num40z0">
    <w:name w:val="WW8Num40z0"/>
    <w:rsid w:val="00AF350D"/>
    <w:rPr>
      <w:rFonts w:ascii="Wingdings" w:hAnsi="Wingdings"/>
    </w:rPr>
  </w:style>
  <w:style w:type="character" w:customStyle="1" w:styleId="WW8Num40z1">
    <w:name w:val="WW8Num40z1"/>
    <w:rsid w:val="00AF350D"/>
    <w:rPr>
      <w:rFonts w:ascii="Courier New" w:hAnsi="Courier New" w:cs="Courier New"/>
    </w:rPr>
  </w:style>
  <w:style w:type="character" w:customStyle="1" w:styleId="WW8Num40z3">
    <w:name w:val="WW8Num40z3"/>
    <w:rsid w:val="00AF350D"/>
    <w:rPr>
      <w:rFonts w:ascii="Symbol" w:hAnsi="Symbol"/>
    </w:rPr>
  </w:style>
  <w:style w:type="character" w:customStyle="1" w:styleId="WW8Num41z0">
    <w:name w:val="WW8Num41z0"/>
    <w:rsid w:val="00AF350D"/>
    <w:rPr>
      <w:rFonts w:ascii="Wingdings" w:hAnsi="Wingdings"/>
      <w:sz w:val="20"/>
    </w:rPr>
  </w:style>
  <w:style w:type="character" w:customStyle="1" w:styleId="WW8Num43z0">
    <w:name w:val="WW8Num43z0"/>
    <w:rsid w:val="00AF350D"/>
    <w:rPr>
      <w:rFonts w:ascii="Wingdings" w:hAnsi="Wingdings"/>
    </w:rPr>
  </w:style>
  <w:style w:type="character" w:customStyle="1" w:styleId="WW8Num43z1">
    <w:name w:val="WW8Num43z1"/>
    <w:rsid w:val="00AF350D"/>
    <w:rPr>
      <w:rFonts w:ascii="Courier New" w:hAnsi="Courier New" w:cs="Courier New"/>
    </w:rPr>
  </w:style>
  <w:style w:type="character" w:customStyle="1" w:styleId="WW8Num43z3">
    <w:name w:val="WW8Num43z3"/>
    <w:rsid w:val="00AF350D"/>
    <w:rPr>
      <w:rFonts w:ascii="Symbol" w:hAnsi="Symbol"/>
    </w:rPr>
  </w:style>
  <w:style w:type="character" w:customStyle="1" w:styleId="WW8Num1z1">
    <w:name w:val="WW8Num1z1"/>
    <w:rsid w:val="00AF350D"/>
    <w:rPr>
      <w:rFonts w:ascii="Wingdings" w:hAnsi="Wingdings"/>
    </w:rPr>
  </w:style>
  <w:style w:type="character" w:customStyle="1" w:styleId="WW-DefaultParagraphFont">
    <w:name w:val="WW-Default Paragraph Font"/>
    <w:rsid w:val="00AF350D"/>
  </w:style>
  <w:style w:type="character" w:customStyle="1" w:styleId="WW-Absatz-Standardschriftart">
    <w:name w:val="WW-Absatz-Standardschriftart"/>
    <w:rsid w:val="00AF350D"/>
  </w:style>
  <w:style w:type="character" w:customStyle="1" w:styleId="WW-Absatz-Standardschriftart1">
    <w:name w:val="WW-Absatz-Standardschriftart1"/>
    <w:rsid w:val="00AF350D"/>
  </w:style>
  <w:style w:type="character" w:customStyle="1" w:styleId="WW-Absatz-Standardschriftart11">
    <w:name w:val="WW-Absatz-Standardschriftart11"/>
    <w:rsid w:val="00AF350D"/>
  </w:style>
  <w:style w:type="character" w:customStyle="1" w:styleId="WW8Num15z0">
    <w:name w:val="WW8Num15z0"/>
    <w:rsid w:val="00AF350D"/>
    <w:rPr>
      <w:rFonts w:ascii="Wingdings" w:hAnsi="Wingdings" w:cs="StarSymbol"/>
      <w:sz w:val="18"/>
      <w:szCs w:val="18"/>
    </w:rPr>
  </w:style>
  <w:style w:type="character" w:customStyle="1" w:styleId="WW8Num15z1">
    <w:name w:val="WW8Num15z1"/>
    <w:rsid w:val="00AF350D"/>
    <w:rPr>
      <w:rFonts w:ascii="Wingdings 2" w:hAnsi="Wingdings 2" w:cs="StarSymbol"/>
      <w:sz w:val="18"/>
      <w:szCs w:val="18"/>
    </w:rPr>
  </w:style>
  <w:style w:type="character" w:customStyle="1" w:styleId="WW8Num15z2">
    <w:name w:val="WW8Num15z2"/>
    <w:rsid w:val="00AF350D"/>
    <w:rPr>
      <w:rFonts w:ascii="StarSymbol" w:hAnsi="StarSymbol" w:cs="StarSymbol"/>
      <w:sz w:val="18"/>
      <w:szCs w:val="18"/>
    </w:rPr>
  </w:style>
  <w:style w:type="character" w:customStyle="1" w:styleId="WW8Num16z0">
    <w:name w:val="WW8Num16z0"/>
    <w:rsid w:val="00AF350D"/>
    <w:rPr>
      <w:rFonts w:ascii="Wingdings" w:hAnsi="Wingdings" w:cs="StarSymbol"/>
      <w:sz w:val="18"/>
      <w:szCs w:val="18"/>
    </w:rPr>
  </w:style>
  <w:style w:type="character" w:customStyle="1" w:styleId="WW8Num16z1">
    <w:name w:val="WW8Num16z1"/>
    <w:rsid w:val="00AF350D"/>
    <w:rPr>
      <w:rFonts w:ascii="Wingdings 2" w:hAnsi="Wingdings 2" w:cs="StarSymbol"/>
      <w:sz w:val="18"/>
      <w:szCs w:val="18"/>
    </w:rPr>
  </w:style>
  <w:style w:type="character" w:customStyle="1" w:styleId="WW8Num16z2">
    <w:name w:val="WW8Num16z2"/>
    <w:rsid w:val="00AF350D"/>
    <w:rPr>
      <w:rFonts w:ascii="StarSymbol" w:hAnsi="StarSymbol" w:cs="StarSymbol"/>
      <w:sz w:val="18"/>
      <w:szCs w:val="18"/>
    </w:rPr>
  </w:style>
  <w:style w:type="character" w:customStyle="1" w:styleId="WW-Absatz-Standardschriftart111">
    <w:name w:val="WW-Absatz-Standardschriftart111"/>
    <w:rsid w:val="00AF350D"/>
  </w:style>
  <w:style w:type="character" w:customStyle="1" w:styleId="WW-DefaultParagraphFont1">
    <w:name w:val="WW-Default Paragraph Font1"/>
    <w:rsid w:val="00AF350D"/>
  </w:style>
  <w:style w:type="character" w:customStyle="1" w:styleId="Bullets">
    <w:name w:val="Bullets"/>
    <w:rsid w:val="00AF350D"/>
    <w:rPr>
      <w:rFonts w:ascii="StarSymbol" w:eastAsia="StarSymbol" w:hAnsi="StarSymbol" w:cs="StarSymbol"/>
      <w:sz w:val="18"/>
      <w:szCs w:val="18"/>
    </w:rPr>
  </w:style>
  <w:style w:type="character" w:styleId="Hyperlink">
    <w:name w:val="Hyperlink"/>
    <w:uiPriority w:val="99"/>
    <w:rsid w:val="00AF350D"/>
    <w:rPr>
      <w:color w:val="000080"/>
      <w:u w:val="single"/>
    </w:rPr>
  </w:style>
  <w:style w:type="character" w:customStyle="1" w:styleId="WW-Absatz-Standardschriftart1111">
    <w:name w:val="WW-Absatz-Standardschriftart1111"/>
    <w:rsid w:val="00AF350D"/>
  </w:style>
  <w:style w:type="character" w:customStyle="1" w:styleId="WW-Absatz-Standardschriftart11111">
    <w:name w:val="WW-Absatz-Standardschriftart11111"/>
    <w:rsid w:val="00AF350D"/>
  </w:style>
  <w:style w:type="character" w:customStyle="1" w:styleId="WW-Absatz-Standardschriftart111111">
    <w:name w:val="WW-Absatz-Standardschriftart111111"/>
    <w:rsid w:val="00AF350D"/>
  </w:style>
  <w:style w:type="character" w:customStyle="1" w:styleId="WW-Absatz-Standardschriftart1111111">
    <w:name w:val="WW-Absatz-Standardschriftart1111111"/>
    <w:rsid w:val="00AF350D"/>
  </w:style>
  <w:style w:type="character" w:customStyle="1" w:styleId="WW-Absatz-Standardschriftart11111111">
    <w:name w:val="WW-Absatz-Standardschriftart11111111"/>
    <w:rsid w:val="00AF350D"/>
  </w:style>
  <w:style w:type="character" w:customStyle="1" w:styleId="WW-Absatz-Standardschriftart111111111">
    <w:name w:val="WW-Absatz-Standardschriftart111111111"/>
    <w:rsid w:val="00AF350D"/>
  </w:style>
  <w:style w:type="character" w:customStyle="1" w:styleId="WW-Absatz-Standardschriftart1111111111">
    <w:name w:val="WW-Absatz-Standardschriftart1111111111"/>
    <w:rsid w:val="00AF350D"/>
  </w:style>
  <w:style w:type="character" w:customStyle="1" w:styleId="WW-Absatz-Standardschriftart11111111111">
    <w:name w:val="WW-Absatz-Standardschriftart11111111111"/>
    <w:rsid w:val="00AF350D"/>
  </w:style>
  <w:style w:type="character" w:customStyle="1" w:styleId="WW-Absatz-Standardschriftart111111111111">
    <w:name w:val="WW-Absatz-Standardschriftart111111111111"/>
    <w:rsid w:val="00AF350D"/>
  </w:style>
  <w:style w:type="character" w:customStyle="1" w:styleId="WW-Absatz-Standardschriftart1111111111111">
    <w:name w:val="WW-Absatz-Standardschriftart1111111111111"/>
    <w:rsid w:val="00AF350D"/>
  </w:style>
  <w:style w:type="character" w:customStyle="1" w:styleId="WW-Absatz-Standardschriftart11111111111111">
    <w:name w:val="WW-Absatz-Standardschriftart11111111111111"/>
    <w:rsid w:val="00AF350D"/>
  </w:style>
  <w:style w:type="character" w:customStyle="1" w:styleId="WW8Num9z0">
    <w:name w:val="WW8Num9z0"/>
    <w:rsid w:val="00AF350D"/>
    <w:rPr>
      <w:rFonts w:ascii="Symbol" w:hAnsi="Symbol"/>
    </w:rPr>
  </w:style>
  <w:style w:type="character" w:customStyle="1" w:styleId="WW8Num9z1">
    <w:name w:val="WW8Num9z1"/>
    <w:rsid w:val="00AF350D"/>
    <w:rPr>
      <w:rFonts w:ascii="Courier New" w:hAnsi="Courier New" w:cs="Courier New"/>
    </w:rPr>
  </w:style>
  <w:style w:type="character" w:customStyle="1" w:styleId="WW8Num9z2">
    <w:name w:val="WW8Num9z2"/>
    <w:rsid w:val="00AF350D"/>
    <w:rPr>
      <w:rFonts w:ascii="Wingdings" w:hAnsi="Wingdings"/>
    </w:rPr>
  </w:style>
  <w:style w:type="character" w:customStyle="1" w:styleId="Char">
    <w:name w:val="Char"/>
    <w:basedOn w:val="DefaultParagraphFont"/>
    <w:rsid w:val="00AF350D"/>
    <w:rPr>
      <w:rFonts w:eastAsia="SimSun"/>
      <w:sz w:val="24"/>
      <w:szCs w:val="24"/>
    </w:rPr>
  </w:style>
  <w:style w:type="character" w:customStyle="1" w:styleId="WW-Char">
    <w:name w:val="WW- Char"/>
    <w:basedOn w:val="DefaultParagraphFont"/>
    <w:rsid w:val="00AF350D"/>
    <w:rPr>
      <w:rFonts w:ascii="Tahoma" w:eastAsia="SimSun" w:hAnsi="Tahoma" w:cs="Tahoma"/>
      <w:sz w:val="16"/>
      <w:szCs w:val="16"/>
    </w:rPr>
  </w:style>
  <w:style w:type="character" w:styleId="CommentReference">
    <w:name w:val="annotation reference"/>
    <w:basedOn w:val="DefaultParagraphFont"/>
    <w:rsid w:val="00AF350D"/>
    <w:rPr>
      <w:sz w:val="16"/>
      <w:szCs w:val="16"/>
    </w:rPr>
  </w:style>
  <w:style w:type="character" w:customStyle="1" w:styleId="CharChar">
    <w:name w:val="Char Char"/>
    <w:basedOn w:val="DefaultParagraphFont"/>
    <w:rsid w:val="00AF350D"/>
    <w:rPr>
      <w:rFonts w:ascii="Tahoma" w:eastAsia="SimSun" w:hAnsi="Tahoma" w:cs="Tahoma"/>
      <w:sz w:val="16"/>
      <w:szCs w:val="16"/>
    </w:rPr>
  </w:style>
  <w:style w:type="character" w:customStyle="1" w:styleId="high1">
    <w:name w:val="high1"/>
    <w:basedOn w:val="DefaultParagraphFont"/>
    <w:rsid w:val="00AF350D"/>
    <w:rPr>
      <w:shd w:val="clear" w:color="auto" w:fill="FFFF00"/>
    </w:rPr>
  </w:style>
  <w:style w:type="paragraph" w:customStyle="1" w:styleId="Heading">
    <w:name w:val="Heading"/>
    <w:basedOn w:val="Normal"/>
    <w:next w:val="BodyText"/>
    <w:rsid w:val="00AF350D"/>
    <w:pPr>
      <w:keepNext/>
      <w:suppressAutoHyphens/>
      <w:spacing w:before="240" w:after="120"/>
    </w:pPr>
    <w:rPr>
      <w:rFonts w:ascii="Arial" w:eastAsia="MS Mincho" w:hAnsi="Arial" w:cs="Tahoma"/>
      <w:sz w:val="28"/>
      <w:szCs w:val="28"/>
      <w:lang w:eastAsia="ar-SA"/>
    </w:rPr>
  </w:style>
  <w:style w:type="paragraph" w:styleId="Caption">
    <w:name w:val="caption"/>
    <w:basedOn w:val="Normal"/>
    <w:qFormat/>
    <w:rsid w:val="00AF350D"/>
    <w:pPr>
      <w:suppressLineNumbers/>
      <w:suppressAutoHyphens/>
      <w:spacing w:before="120" w:after="120"/>
    </w:pPr>
    <w:rPr>
      <w:rFonts w:eastAsia="SimSun" w:cs="Tahoma"/>
      <w:i/>
      <w:iCs/>
      <w:lang w:eastAsia="ar-SA"/>
    </w:rPr>
  </w:style>
  <w:style w:type="paragraph" w:customStyle="1" w:styleId="Index">
    <w:name w:val="Index"/>
    <w:basedOn w:val="Normal"/>
    <w:rsid w:val="00AF350D"/>
    <w:pPr>
      <w:suppressLineNumbers/>
      <w:suppressAutoHyphens/>
    </w:pPr>
    <w:rPr>
      <w:rFonts w:eastAsia="SimSun" w:cs="Tahoma"/>
      <w:lang w:eastAsia="ar-SA"/>
    </w:rPr>
  </w:style>
  <w:style w:type="paragraph" w:customStyle="1" w:styleId="TableContents">
    <w:name w:val="Table Contents"/>
    <w:basedOn w:val="Normal"/>
    <w:rsid w:val="00AF350D"/>
    <w:pPr>
      <w:suppressLineNumbers/>
      <w:suppressAutoHyphens/>
    </w:pPr>
    <w:rPr>
      <w:rFonts w:eastAsia="SimSun"/>
      <w:lang w:eastAsia="ar-SA"/>
    </w:rPr>
  </w:style>
  <w:style w:type="paragraph" w:customStyle="1" w:styleId="TableHeading">
    <w:name w:val="Table Heading"/>
    <w:basedOn w:val="TableContents"/>
    <w:rsid w:val="00AF350D"/>
    <w:pPr>
      <w:jc w:val="center"/>
    </w:pPr>
    <w:rPr>
      <w:b/>
      <w:bCs/>
    </w:rPr>
  </w:style>
  <w:style w:type="paragraph" w:styleId="BalloonText">
    <w:name w:val="Balloon Text"/>
    <w:basedOn w:val="Normal"/>
    <w:link w:val="BalloonTextChar"/>
    <w:rsid w:val="00AF350D"/>
    <w:pPr>
      <w:suppressAutoHyphens/>
    </w:pPr>
    <w:rPr>
      <w:rFonts w:ascii="Tahoma" w:eastAsia="SimSun" w:hAnsi="Tahoma" w:cs="Tahoma"/>
      <w:sz w:val="16"/>
      <w:szCs w:val="16"/>
      <w:lang w:eastAsia="ar-SA"/>
    </w:rPr>
  </w:style>
  <w:style w:type="character" w:customStyle="1" w:styleId="BalloonTextChar">
    <w:name w:val="Balloon Text Char"/>
    <w:basedOn w:val="DefaultParagraphFont"/>
    <w:link w:val="BalloonText"/>
    <w:rsid w:val="00AF350D"/>
    <w:rPr>
      <w:rFonts w:ascii="Tahoma" w:eastAsia="SimSun" w:hAnsi="Tahoma" w:cs="Tahoma"/>
      <w:sz w:val="16"/>
      <w:szCs w:val="16"/>
      <w:lang w:val="en-US" w:eastAsia="ar-SA"/>
    </w:rPr>
  </w:style>
  <w:style w:type="paragraph" w:styleId="NormalWeb">
    <w:name w:val="Normal (Web)"/>
    <w:basedOn w:val="Normal"/>
    <w:uiPriority w:val="99"/>
    <w:rsid w:val="00AF350D"/>
    <w:pPr>
      <w:spacing w:before="280" w:after="280"/>
    </w:pPr>
    <w:rPr>
      <w:lang w:val="en-GB" w:eastAsia="ar-SA"/>
    </w:rPr>
  </w:style>
  <w:style w:type="paragraph" w:styleId="CommentText">
    <w:name w:val="annotation text"/>
    <w:basedOn w:val="Normal"/>
    <w:link w:val="CommentTextChar"/>
    <w:rsid w:val="00AF350D"/>
    <w:pPr>
      <w:suppressAutoHyphens/>
    </w:pPr>
    <w:rPr>
      <w:rFonts w:eastAsia="SimSun"/>
      <w:sz w:val="20"/>
      <w:szCs w:val="20"/>
      <w:lang w:eastAsia="ar-SA"/>
    </w:rPr>
  </w:style>
  <w:style w:type="character" w:customStyle="1" w:styleId="CommentTextChar">
    <w:name w:val="Comment Text Char"/>
    <w:basedOn w:val="DefaultParagraphFont"/>
    <w:link w:val="CommentText"/>
    <w:rsid w:val="00AF350D"/>
    <w:rPr>
      <w:rFonts w:eastAsia="SimSun"/>
      <w:lang w:val="en-US" w:eastAsia="ar-SA"/>
    </w:rPr>
  </w:style>
  <w:style w:type="paragraph" w:styleId="CommentSubject">
    <w:name w:val="annotation subject"/>
    <w:basedOn w:val="CommentText"/>
    <w:next w:val="CommentText"/>
    <w:link w:val="CommentSubjectChar"/>
    <w:rsid w:val="00AF350D"/>
    <w:rPr>
      <w:b/>
      <w:bCs/>
    </w:rPr>
  </w:style>
  <w:style w:type="character" w:customStyle="1" w:styleId="CommentSubjectChar">
    <w:name w:val="Comment Subject Char"/>
    <w:basedOn w:val="CommentTextChar"/>
    <w:link w:val="CommentSubject"/>
    <w:rsid w:val="00AF350D"/>
    <w:rPr>
      <w:rFonts w:eastAsia="SimSun"/>
      <w:b/>
      <w:bCs/>
      <w:lang w:val="en-US" w:eastAsia="ar-SA"/>
    </w:rPr>
  </w:style>
  <w:style w:type="paragraph" w:styleId="DocumentMap">
    <w:name w:val="Document Map"/>
    <w:basedOn w:val="Normal"/>
    <w:link w:val="DocumentMapChar"/>
    <w:rsid w:val="00AF350D"/>
    <w:pPr>
      <w:suppressAutoHyphens/>
    </w:pPr>
    <w:rPr>
      <w:rFonts w:ascii="Tahoma" w:eastAsia="SimSun" w:hAnsi="Tahoma" w:cs="Tahoma"/>
      <w:sz w:val="16"/>
      <w:szCs w:val="16"/>
      <w:lang w:eastAsia="ar-SA"/>
    </w:rPr>
  </w:style>
  <w:style w:type="character" w:customStyle="1" w:styleId="DocumentMapChar">
    <w:name w:val="Document Map Char"/>
    <w:basedOn w:val="DefaultParagraphFont"/>
    <w:link w:val="DocumentMap"/>
    <w:rsid w:val="00AF350D"/>
    <w:rPr>
      <w:rFonts w:ascii="Tahoma" w:eastAsia="SimSun" w:hAnsi="Tahoma" w:cs="Tahoma"/>
      <w:sz w:val="16"/>
      <w:szCs w:val="16"/>
      <w:lang w:val="en-US" w:eastAsia="ar-SA"/>
    </w:rPr>
  </w:style>
  <w:style w:type="paragraph" w:customStyle="1" w:styleId="NormalWeb3">
    <w:name w:val="Normal (Web)3"/>
    <w:basedOn w:val="Normal"/>
    <w:rsid w:val="00AF350D"/>
    <w:pPr>
      <w:spacing w:before="280" w:after="280"/>
      <w:jc w:val="both"/>
    </w:pPr>
    <w:rPr>
      <w:lang w:eastAsia="ar-SA"/>
    </w:rPr>
  </w:style>
  <w:style w:type="character" w:styleId="Strong">
    <w:name w:val="Strong"/>
    <w:basedOn w:val="DefaultParagraphFont"/>
    <w:qFormat/>
    <w:rsid w:val="00AF350D"/>
    <w:rPr>
      <w:b/>
      <w:bCs/>
    </w:rPr>
  </w:style>
  <w:style w:type="paragraph" w:customStyle="1" w:styleId="xl24">
    <w:name w:val="xl24"/>
    <w:basedOn w:val="Normal"/>
    <w:rsid w:val="00AF35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Normal"/>
    <w:rsid w:val="00AF350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Calibri" w:hAnsi="Calibri"/>
      <w:b/>
      <w:bCs/>
      <w:color w:val="000000"/>
      <w:sz w:val="22"/>
      <w:szCs w:val="22"/>
    </w:rPr>
  </w:style>
  <w:style w:type="paragraph" w:styleId="NoSpacing">
    <w:name w:val="No Spacing"/>
    <w:link w:val="NoSpacingChar"/>
    <w:uiPriority w:val="1"/>
    <w:qFormat/>
    <w:rsid w:val="00AF350D"/>
    <w:rPr>
      <w:rFonts w:ascii="Calibri" w:hAnsi="Calibri"/>
      <w:sz w:val="22"/>
      <w:szCs w:val="22"/>
      <w:lang w:val="en-US" w:eastAsia="en-US"/>
    </w:rPr>
  </w:style>
  <w:style w:type="character" w:customStyle="1" w:styleId="NoSpacingChar">
    <w:name w:val="No Spacing Char"/>
    <w:basedOn w:val="DefaultParagraphFont"/>
    <w:link w:val="NoSpacing"/>
    <w:uiPriority w:val="1"/>
    <w:rsid w:val="00AF350D"/>
    <w:rPr>
      <w:rFonts w:ascii="Calibri" w:hAnsi="Calibri"/>
      <w:sz w:val="22"/>
      <w:szCs w:val="22"/>
      <w:lang w:val="en-US" w:eastAsia="en-US" w:bidi="ar-SA"/>
    </w:rPr>
  </w:style>
  <w:style w:type="character" w:styleId="Emphasis">
    <w:name w:val="Emphasis"/>
    <w:basedOn w:val="DefaultParagraphFont"/>
    <w:uiPriority w:val="20"/>
    <w:qFormat/>
    <w:rsid w:val="00AF350D"/>
    <w:rPr>
      <w:b/>
      <w:bCs/>
      <w:i w:val="0"/>
      <w:iCs w:val="0"/>
    </w:rPr>
  </w:style>
  <w:style w:type="paragraph" w:customStyle="1" w:styleId="NormalWeb4">
    <w:name w:val="Normal (Web)4"/>
    <w:basedOn w:val="Normal"/>
    <w:rsid w:val="00AF350D"/>
    <w:pPr>
      <w:spacing w:after="192"/>
      <w:ind w:left="60" w:right="60"/>
      <w:jc w:val="both"/>
    </w:pPr>
  </w:style>
  <w:style w:type="character" w:customStyle="1" w:styleId="articleseperator">
    <w:name w:val="article_seperator"/>
    <w:basedOn w:val="DefaultParagraphFont"/>
    <w:rsid w:val="00AF350D"/>
    <w:rPr>
      <w:vanish w:val="0"/>
      <w:webHidden w:val="0"/>
      <w:specVanish w:val="0"/>
    </w:rPr>
  </w:style>
  <w:style w:type="paragraph" w:customStyle="1" w:styleId="IntenseQuoteChar">
    <w:name w:val="Intense Quote Char"/>
    <w:basedOn w:val="Normal"/>
    <w:next w:val="Normal"/>
    <w:link w:val="IntenseQuoteCharChar"/>
    <w:uiPriority w:val="30"/>
    <w:qFormat/>
    <w:rsid w:val="00AF350D"/>
    <w:pPr>
      <w:pBdr>
        <w:bottom w:val="single" w:sz="4" w:space="4" w:color="4F81BD"/>
      </w:pBdr>
      <w:suppressAutoHyphens/>
      <w:spacing w:before="200" w:after="280"/>
      <w:ind w:left="936" w:right="936"/>
    </w:pPr>
    <w:rPr>
      <w:rFonts w:eastAsia="SimSun"/>
      <w:b/>
      <w:bCs/>
      <w:i/>
      <w:iCs/>
      <w:color w:val="4F81BD"/>
      <w:lang w:eastAsia="ar-SA"/>
    </w:rPr>
  </w:style>
  <w:style w:type="character" w:customStyle="1" w:styleId="IntenseQuoteCharChar">
    <w:name w:val="Intense Quote Char Char"/>
    <w:basedOn w:val="DefaultParagraphFont"/>
    <w:link w:val="IntenseQuoteChar"/>
    <w:uiPriority w:val="30"/>
    <w:rsid w:val="00AF350D"/>
    <w:rPr>
      <w:rFonts w:eastAsia="SimSun"/>
      <w:b/>
      <w:bCs/>
      <w:i/>
      <w:iCs/>
      <w:color w:val="4F81BD"/>
      <w:sz w:val="24"/>
      <w:szCs w:val="24"/>
      <w:lang w:val="en-US" w:eastAsia="ar-SA"/>
    </w:rPr>
  </w:style>
  <w:style w:type="paragraph" w:customStyle="1" w:styleId="xl26">
    <w:name w:val="xl26"/>
    <w:basedOn w:val="Normal"/>
    <w:rsid w:val="00AF35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SimSun" w:hAnsi="Calibri"/>
      <w:lang w:val="id-ID" w:eastAsia="zh-CN"/>
    </w:rPr>
  </w:style>
  <w:style w:type="paragraph" w:customStyle="1" w:styleId="xl27">
    <w:name w:val="xl27"/>
    <w:basedOn w:val="Normal"/>
    <w:rsid w:val="00AF350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SimSun" w:hAnsi="Calibri"/>
      <w:lang w:val="id-ID" w:eastAsia="zh-CN"/>
    </w:rPr>
  </w:style>
  <w:style w:type="paragraph" w:styleId="IntenseQuote">
    <w:name w:val="Intense Quote"/>
    <w:basedOn w:val="Normal"/>
    <w:next w:val="Normal"/>
    <w:link w:val="IntenseQuoteChar1"/>
    <w:qFormat/>
    <w:rsid w:val="00AF350D"/>
    <w:pPr>
      <w:pBdr>
        <w:bottom w:val="single" w:sz="4" w:space="4" w:color="4F81BD"/>
      </w:pBdr>
      <w:suppressAutoHyphens/>
      <w:spacing w:before="200" w:after="280"/>
      <w:ind w:left="936" w:right="936"/>
    </w:pPr>
    <w:rPr>
      <w:rFonts w:eastAsia="SimSun"/>
      <w:b/>
      <w:bCs/>
      <w:i/>
      <w:iCs/>
      <w:color w:val="4F81BD"/>
      <w:lang w:eastAsia="ar-SA"/>
    </w:rPr>
  </w:style>
  <w:style w:type="character" w:customStyle="1" w:styleId="IntenseQuoteChar1">
    <w:name w:val="Intense Quote Char1"/>
    <w:basedOn w:val="DefaultParagraphFont"/>
    <w:link w:val="IntenseQuote"/>
    <w:rsid w:val="00AF350D"/>
    <w:rPr>
      <w:rFonts w:eastAsia="SimSun"/>
      <w:b/>
      <w:bCs/>
      <w:i/>
      <w:iCs/>
      <w:color w:val="4F81BD"/>
      <w:sz w:val="24"/>
      <w:szCs w:val="24"/>
      <w:lang w:val="en-US" w:eastAsia="ar-SA"/>
    </w:rPr>
  </w:style>
  <w:style w:type="paragraph" w:customStyle="1" w:styleId="Normal1">
    <w:name w:val="Normal1"/>
    <w:basedOn w:val="Normal"/>
    <w:rsid w:val="00AF350D"/>
    <w:pPr>
      <w:spacing w:before="100" w:beforeAutospacing="1" w:after="100" w:afterAutospacing="1"/>
    </w:pPr>
    <w:rPr>
      <w:rFonts w:ascii="Arial" w:hAnsi="Arial" w:cs="Arial"/>
      <w:color w:val="666699"/>
      <w:sz w:val="18"/>
      <w:szCs w:val="18"/>
    </w:rPr>
  </w:style>
  <w:style w:type="character" w:customStyle="1" w:styleId="editsection">
    <w:name w:val="editsection"/>
    <w:basedOn w:val="DefaultParagraphFont"/>
    <w:rsid w:val="00AF350D"/>
  </w:style>
  <w:style w:type="character" w:customStyle="1" w:styleId="mw-headline">
    <w:name w:val="mw-headline"/>
    <w:basedOn w:val="DefaultParagraphFont"/>
    <w:rsid w:val="00AF350D"/>
  </w:style>
  <w:style w:type="paragraph" w:customStyle="1" w:styleId="xl63">
    <w:name w:val="xl63"/>
    <w:basedOn w:val="Normal"/>
    <w:rsid w:val="00AF350D"/>
    <w:pPr>
      <w:pBdr>
        <w:top w:val="single" w:sz="4" w:space="0" w:color="auto"/>
        <w:left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xl64">
    <w:name w:val="xl64"/>
    <w:basedOn w:val="Normal"/>
    <w:rsid w:val="00AF350D"/>
    <w:pPr>
      <w:pBdr>
        <w:top w:val="single" w:sz="4" w:space="0" w:color="auto"/>
        <w:left w:val="single" w:sz="8" w:space="0" w:color="auto"/>
        <w:bottom w:val="single" w:sz="4" w:space="0" w:color="auto"/>
        <w:right w:val="single" w:sz="4" w:space="0" w:color="auto"/>
      </w:pBdr>
      <w:spacing w:before="100" w:beforeAutospacing="1" w:after="100" w:afterAutospacing="1"/>
    </w:pPr>
    <w:rPr>
      <w:lang w:val="id-ID" w:eastAsia="id-ID"/>
    </w:rPr>
  </w:style>
  <w:style w:type="paragraph" w:customStyle="1" w:styleId="xl65">
    <w:name w:val="xl65"/>
    <w:basedOn w:val="Normal"/>
    <w:rsid w:val="00AF350D"/>
    <w:pPr>
      <w:pBdr>
        <w:top w:val="single" w:sz="4" w:space="0" w:color="auto"/>
        <w:left w:val="single" w:sz="4" w:space="0" w:color="auto"/>
        <w:bottom w:val="single" w:sz="4" w:space="0" w:color="auto"/>
        <w:right w:val="single" w:sz="8" w:space="0" w:color="auto"/>
      </w:pBdr>
      <w:spacing w:before="100" w:beforeAutospacing="1" w:after="100" w:afterAutospacing="1"/>
    </w:pPr>
    <w:rPr>
      <w:lang w:val="id-ID" w:eastAsia="id-ID"/>
    </w:rPr>
  </w:style>
  <w:style w:type="paragraph" w:customStyle="1" w:styleId="xl66">
    <w:name w:val="xl66"/>
    <w:basedOn w:val="Normal"/>
    <w:rsid w:val="00AF350D"/>
    <w:pPr>
      <w:pBdr>
        <w:top w:val="single" w:sz="4" w:space="0" w:color="auto"/>
        <w:left w:val="single" w:sz="8" w:space="0" w:color="auto"/>
        <w:bottom w:val="single" w:sz="8" w:space="0" w:color="auto"/>
        <w:right w:val="single" w:sz="4" w:space="0" w:color="auto"/>
      </w:pBdr>
      <w:spacing w:before="100" w:beforeAutospacing="1" w:after="100" w:afterAutospacing="1"/>
    </w:pPr>
    <w:rPr>
      <w:lang w:val="id-ID" w:eastAsia="id-ID"/>
    </w:rPr>
  </w:style>
  <w:style w:type="paragraph" w:customStyle="1" w:styleId="xl67">
    <w:name w:val="xl67"/>
    <w:basedOn w:val="Normal"/>
    <w:rsid w:val="00AF350D"/>
    <w:pPr>
      <w:pBdr>
        <w:top w:val="single" w:sz="4" w:space="0" w:color="auto"/>
        <w:left w:val="single" w:sz="4" w:space="0" w:color="auto"/>
        <w:bottom w:val="single" w:sz="8" w:space="0" w:color="auto"/>
        <w:right w:val="single" w:sz="4" w:space="0" w:color="auto"/>
      </w:pBdr>
      <w:spacing w:before="100" w:beforeAutospacing="1" w:after="100" w:afterAutospacing="1"/>
    </w:pPr>
    <w:rPr>
      <w:lang w:val="id-ID" w:eastAsia="id-ID"/>
    </w:rPr>
  </w:style>
  <w:style w:type="paragraph" w:customStyle="1" w:styleId="xl68">
    <w:name w:val="xl68"/>
    <w:basedOn w:val="Normal"/>
    <w:rsid w:val="00AF350D"/>
    <w:pPr>
      <w:pBdr>
        <w:top w:val="single" w:sz="4" w:space="0" w:color="auto"/>
        <w:left w:val="single" w:sz="4" w:space="0" w:color="auto"/>
        <w:bottom w:val="single" w:sz="8" w:space="0" w:color="auto"/>
        <w:right w:val="single" w:sz="8" w:space="0" w:color="auto"/>
      </w:pBdr>
      <w:spacing w:before="100" w:beforeAutospacing="1" w:after="100" w:afterAutospacing="1"/>
    </w:pPr>
    <w:rPr>
      <w:lang w:val="id-ID" w:eastAsia="id-ID"/>
    </w:rPr>
  </w:style>
  <w:style w:type="paragraph" w:customStyle="1" w:styleId="xl69">
    <w:name w:val="xl69"/>
    <w:basedOn w:val="Normal"/>
    <w:rsid w:val="00AF350D"/>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lang w:val="id-ID" w:eastAsia="id-ID"/>
    </w:rPr>
  </w:style>
  <w:style w:type="paragraph" w:customStyle="1" w:styleId="xl70">
    <w:name w:val="xl70"/>
    <w:basedOn w:val="Normal"/>
    <w:rsid w:val="00AF350D"/>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lang w:val="id-ID" w:eastAsia="id-ID"/>
    </w:rPr>
  </w:style>
  <w:style w:type="paragraph" w:customStyle="1" w:styleId="xl71">
    <w:name w:val="xl71"/>
    <w:basedOn w:val="Normal"/>
    <w:rsid w:val="00AF350D"/>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lang w:val="id-ID" w:eastAsia="id-ID"/>
    </w:rPr>
  </w:style>
  <w:style w:type="paragraph" w:styleId="BodyText3">
    <w:name w:val="Body Text 3"/>
    <w:basedOn w:val="Normal"/>
    <w:link w:val="BodyText3Char"/>
    <w:rsid w:val="00AF350D"/>
    <w:pPr>
      <w:suppressAutoHyphens/>
      <w:spacing w:after="120"/>
    </w:pPr>
    <w:rPr>
      <w:rFonts w:eastAsia="SimSun"/>
      <w:sz w:val="16"/>
      <w:szCs w:val="16"/>
      <w:lang w:eastAsia="ar-SA"/>
    </w:rPr>
  </w:style>
  <w:style w:type="character" w:customStyle="1" w:styleId="BodyText3Char">
    <w:name w:val="Body Text 3 Char"/>
    <w:basedOn w:val="DefaultParagraphFont"/>
    <w:link w:val="BodyText3"/>
    <w:rsid w:val="00AF350D"/>
    <w:rPr>
      <w:rFonts w:eastAsia="SimSun"/>
      <w:sz w:val="16"/>
      <w:szCs w:val="16"/>
      <w:lang w:val="en-US" w:eastAsia="ar-SA"/>
    </w:rPr>
  </w:style>
  <w:style w:type="paragraph" w:customStyle="1" w:styleId="xl72">
    <w:name w:val="xl72"/>
    <w:basedOn w:val="Normal"/>
    <w:rsid w:val="00AF350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ascii="Tahoma" w:hAnsi="Tahoma" w:cs="Tahoma"/>
      <w:b/>
      <w:bCs/>
      <w:sz w:val="20"/>
      <w:szCs w:val="20"/>
    </w:rPr>
  </w:style>
  <w:style w:type="character" w:styleId="FollowedHyperlink">
    <w:name w:val="FollowedHyperlink"/>
    <w:basedOn w:val="DefaultParagraphFont"/>
    <w:uiPriority w:val="99"/>
    <w:rsid w:val="005A17FC"/>
    <w:rPr>
      <w:color w:val="800080"/>
      <w:u w:val="single"/>
    </w:rPr>
  </w:style>
  <w:style w:type="paragraph" w:styleId="List">
    <w:name w:val="List"/>
    <w:basedOn w:val="BodyText"/>
    <w:rsid w:val="005A17FC"/>
    <w:pPr>
      <w:suppressAutoHyphens/>
      <w:spacing w:after="120"/>
    </w:pPr>
    <w:rPr>
      <w:rFonts w:ascii="Times New Roman" w:eastAsia="SimSun" w:hAnsi="Times New Roman" w:cs="Tahoma"/>
      <w:lang w:eastAsia="ar-SA"/>
    </w:rPr>
  </w:style>
  <w:style w:type="character" w:customStyle="1" w:styleId="ListParagraphChar">
    <w:name w:val="List Paragraph Char"/>
    <w:aliases w:val="TABEL Char,Dalam Tabel Char,First Level Outline Char"/>
    <w:link w:val="ListParagraph"/>
    <w:uiPriority w:val="34"/>
    <w:rsid w:val="00BB0BF9"/>
    <w:rPr>
      <w:sz w:val="24"/>
      <w:szCs w:val="24"/>
      <w:lang w:val="en-US" w:eastAsia="en-US"/>
    </w:rPr>
  </w:style>
  <w:style w:type="table" w:styleId="TableGrid">
    <w:name w:val="Table Grid"/>
    <w:basedOn w:val="TableNormal"/>
    <w:rsid w:val="00887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 Style21"/>
    <w:uiPriority w:val="99"/>
    <w:rsid w:val="0016586E"/>
    <w:rPr>
      <w:rFonts w:ascii="Arial" w:hAnsi="Arial" w:cs="Arial" w:hint="default"/>
      <w:sz w:val="22"/>
      <w:szCs w:val="22"/>
    </w:rPr>
  </w:style>
  <w:style w:type="paragraph" w:customStyle="1" w:styleId="Default">
    <w:name w:val="Default"/>
    <w:rsid w:val="00661A83"/>
    <w:pPr>
      <w:autoSpaceDE w:val="0"/>
      <w:autoSpaceDN w:val="0"/>
      <w:adjustRightInd w:val="0"/>
    </w:pPr>
    <w:rPr>
      <w:rFonts w:ascii="Bookman Old Style" w:eastAsia="Calibri" w:hAnsi="Bookman Old Style" w:cs="Bookman Old Style"/>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spacing w:after="120"/>
      <w:jc w:val="center"/>
      <w:outlineLvl w:val="0"/>
    </w:pPr>
    <w:rPr>
      <w:rFonts w:ascii="Verdana" w:hAnsi="Verdana" w:cs="Verdana"/>
      <w:sz w:val="28"/>
      <w:szCs w:val="28"/>
      <w:lang w:eastAsia="zh-CN"/>
    </w:rPr>
  </w:style>
  <w:style w:type="paragraph" w:styleId="Heading2">
    <w:name w:val="heading 2"/>
    <w:basedOn w:val="Normal"/>
    <w:next w:val="Normal"/>
    <w:link w:val="Heading2Char"/>
    <w:qFormat/>
    <w:rsid w:val="00AF350D"/>
    <w:pPr>
      <w:keepNext/>
      <w:suppressAutoHyphens/>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uiPriority w:val="99"/>
    <w:qFormat/>
    <w:pPr>
      <w:keepNext/>
      <w:outlineLvl w:val="2"/>
    </w:pPr>
    <w:rPr>
      <w:rFonts w:ascii="Arial" w:hAnsi="Arial" w:cs="Arial"/>
      <w:lang w:eastAsia="zh-CN"/>
    </w:rPr>
  </w:style>
  <w:style w:type="paragraph" w:styleId="Heading4">
    <w:name w:val="heading 4"/>
    <w:basedOn w:val="Normal"/>
    <w:next w:val="Normal"/>
    <w:link w:val="Heading4Char"/>
    <w:qFormat/>
    <w:pPr>
      <w:keepNext/>
      <w:spacing w:after="120"/>
      <w:jc w:val="center"/>
      <w:outlineLvl w:val="3"/>
    </w:pPr>
    <w:rPr>
      <w:rFonts w:ascii="Verdana" w:hAnsi="Verdana" w:cs="Verdana"/>
      <w:lang w:eastAsia="zh-CN"/>
    </w:rPr>
  </w:style>
  <w:style w:type="paragraph" w:styleId="Heading6">
    <w:name w:val="heading 6"/>
    <w:basedOn w:val="Normal"/>
    <w:next w:val="Normal"/>
    <w:link w:val="Heading6Char"/>
    <w:qFormat/>
    <w:pPr>
      <w:keepNext/>
      <w:spacing w:before="180" w:after="180"/>
      <w:ind w:left="2275"/>
      <w:jc w:val="center"/>
      <w:outlineLvl w:val="5"/>
    </w:pPr>
    <w:rPr>
      <w:rFonts w:ascii="Arial" w:hAnsi="Arial" w:cs="Arial"/>
      <w:lang w:eastAsia="zh-CN"/>
    </w:rPr>
  </w:style>
  <w:style w:type="paragraph" w:styleId="Heading7">
    <w:name w:val="heading 7"/>
    <w:basedOn w:val="Normal"/>
    <w:next w:val="Normal"/>
    <w:link w:val="Heading7Char"/>
    <w:qFormat/>
    <w:pPr>
      <w:keepNext/>
      <w:ind w:left="2268"/>
      <w:jc w:val="center"/>
      <w:outlineLvl w:val="6"/>
    </w:pPr>
    <w:rPr>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Cambria" w:eastAsia="Times New Roman" w:hAnsi="Cambria" w:cs="Times New Roman"/>
      <w:b/>
      <w:bCs/>
      <w:kern w:val="32"/>
      <w:sz w:val="32"/>
      <w:szCs w:val="32"/>
      <w:lang w:val="en-US" w:eastAsia="en-US"/>
    </w:rPr>
  </w:style>
  <w:style w:type="character" w:customStyle="1" w:styleId="Heading3Char">
    <w:name w:val="Heading 3 Char"/>
    <w:basedOn w:val="DefaultParagraphFont"/>
    <w:link w:val="Heading3"/>
    <w:uiPriority w:val="9"/>
    <w:semiHidden/>
    <w:rPr>
      <w:rFonts w:ascii="Cambria" w:eastAsia="Times New Roman" w:hAnsi="Cambria" w:cs="Times New Roman"/>
      <w:b/>
      <w:bCs/>
      <w:sz w:val="26"/>
      <w:szCs w:val="26"/>
      <w:lang w:val="en-US" w:eastAsia="en-US"/>
    </w:rPr>
  </w:style>
  <w:style w:type="character" w:customStyle="1" w:styleId="Heading4Char">
    <w:name w:val="Heading 4 Char"/>
    <w:basedOn w:val="DefaultParagraphFont"/>
    <w:link w:val="Heading4"/>
    <w:rPr>
      <w:rFonts w:ascii="Calibri" w:eastAsia="Times New Roman" w:hAnsi="Calibri" w:cs="Times New Roman"/>
      <w:b/>
      <w:bCs/>
      <w:sz w:val="28"/>
      <w:szCs w:val="28"/>
      <w:lang w:val="en-US" w:eastAsia="en-US"/>
    </w:rPr>
  </w:style>
  <w:style w:type="character" w:customStyle="1" w:styleId="Heading6Char">
    <w:name w:val="Heading 6 Char"/>
    <w:basedOn w:val="DefaultParagraphFont"/>
    <w:link w:val="Heading6"/>
    <w:rPr>
      <w:rFonts w:ascii="Calibri" w:eastAsia="Times New Roman" w:hAnsi="Calibri" w:cs="Times New Roman"/>
      <w:b/>
      <w:bCs/>
      <w:lang w:val="en-US" w:eastAsia="en-US"/>
    </w:rPr>
  </w:style>
  <w:style w:type="character" w:customStyle="1" w:styleId="Heading7Char">
    <w:name w:val="Heading 7 Char"/>
    <w:basedOn w:val="DefaultParagraphFont"/>
    <w:link w:val="Heading7"/>
    <w:rPr>
      <w:rFonts w:ascii="Calibri" w:eastAsia="Times New Roman" w:hAnsi="Calibri" w:cs="Times New Roman"/>
      <w:sz w:val="24"/>
      <w:szCs w:val="24"/>
      <w:lang w:val="en-US" w:eastAsia="en-US"/>
    </w:rPr>
  </w:style>
  <w:style w:type="paragraph" w:styleId="Title">
    <w:name w:val="Title"/>
    <w:basedOn w:val="Normal"/>
    <w:link w:val="TitleChar"/>
    <w:uiPriority w:val="99"/>
    <w:qFormat/>
    <w:pPr>
      <w:spacing w:after="120"/>
      <w:jc w:val="center"/>
    </w:pPr>
    <w:rPr>
      <w:rFonts w:ascii="Verdana" w:hAnsi="Verdana" w:cs="Verdana"/>
      <w:sz w:val="28"/>
      <w:szCs w:val="28"/>
      <w:lang w:eastAsia="zh-CN"/>
    </w:rPr>
  </w:style>
  <w:style w:type="character" w:customStyle="1" w:styleId="TitleChar">
    <w:name w:val="Title Char"/>
    <w:basedOn w:val="DefaultParagraphFont"/>
    <w:link w:val="Title"/>
    <w:uiPriority w:val="99"/>
    <w:rPr>
      <w:rFonts w:ascii="Cambria" w:eastAsia="Times New Roman" w:hAnsi="Cambria" w:cs="Times New Roman"/>
      <w:b/>
      <w:bCs/>
      <w:kern w:val="28"/>
      <w:sz w:val="32"/>
      <w:szCs w:val="32"/>
      <w:lang w:val="en-US" w:eastAsia="en-US"/>
    </w:rPr>
  </w:style>
  <w:style w:type="paragraph" w:styleId="BodyText">
    <w:name w:val="Body Text"/>
    <w:basedOn w:val="Normal"/>
    <w:link w:val="BodyTextChar"/>
    <w:rPr>
      <w:rFonts w:ascii="Arial" w:hAnsi="Arial" w:cs="Arial"/>
      <w:lang w:eastAsia="zh-CN"/>
    </w:rPr>
  </w:style>
  <w:style w:type="character" w:customStyle="1" w:styleId="BodyTextChar">
    <w:name w:val="Body Text Char"/>
    <w:basedOn w:val="DefaultParagraphFont"/>
    <w:link w:val="BodyText"/>
    <w:semiHidden/>
    <w:rPr>
      <w:sz w:val="24"/>
      <w:szCs w:val="24"/>
      <w:lang w:val="en-US" w:eastAsia="en-US"/>
    </w:rPr>
  </w:style>
  <w:style w:type="paragraph" w:styleId="Subtitle">
    <w:name w:val="Subtitle"/>
    <w:basedOn w:val="Normal"/>
    <w:link w:val="SubtitleChar"/>
    <w:uiPriority w:val="99"/>
    <w:qFormat/>
    <w:pPr>
      <w:spacing w:after="120"/>
      <w:jc w:val="center"/>
    </w:pPr>
    <w:rPr>
      <w:lang w:eastAsia="zh-CN"/>
    </w:rPr>
  </w:style>
  <w:style w:type="character" w:customStyle="1" w:styleId="SubtitleChar">
    <w:name w:val="Subtitle Char"/>
    <w:basedOn w:val="DefaultParagraphFont"/>
    <w:link w:val="Subtitle"/>
    <w:uiPriority w:val="11"/>
    <w:rPr>
      <w:rFonts w:ascii="Cambria" w:eastAsia="Times New Roman" w:hAnsi="Cambria" w:cs="Times New Roman"/>
      <w:sz w:val="24"/>
      <w:szCs w:val="24"/>
      <w:lang w:val="en-US" w:eastAsia="en-US"/>
    </w:rPr>
  </w:style>
  <w:style w:type="paragraph" w:styleId="BodyTextIndent">
    <w:name w:val="Body Text Indent"/>
    <w:basedOn w:val="Normal"/>
    <w:link w:val="BodyTextIndentChar"/>
    <w:pPr>
      <w:spacing w:after="120"/>
      <w:ind w:left="2268" w:firstLine="709"/>
      <w:jc w:val="both"/>
    </w:pPr>
    <w:rPr>
      <w:lang w:eastAsia="zh-CN"/>
    </w:rPr>
  </w:style>
  <w:style w:type="character" w:customStyle="1" w:styleId="BodyTextIndentChar">
    <w:name w:val="Body Text Indent Char"/>
    <w:basedOn w:val="DefaultParagraphFont"/>
    <w:link w:val="BodyTextIndent"/>
    <w:rPr>
      <w:sz w:val="24"/>
      <w:szCs w:val="24"/>
      <w:lang w:val="en-US" w:eastAsia="en-US"/>
    </w:rPr>
  </w:style>
  <w:style w:type="paragraph" w:styleId="BodyTextIndent2">
    <w:name w:val="Body Text Indent 2"/>
    <w:basedOn w:val="Normal"/>
    <w:link w:val="BodyTextIndent2Char"/>
    <w:pPr>
      <w:tabs>
        <w:tab w:val="left" w:pos="2694"/>
      </w:tabs>
      <w:spacing w:before="120"/>
      <w:ind w:left="2268"/>
      <w:jc w:val="both"/>
    </w:pPr>
    <w:rPr>
      <w:lang w:eastAsia="zh-CN"/>
    </w:rPr>
  </w:style>
  <w:style w:type="character" w:customStyle="1" w:styleId="BodyTextIndent2Char">
    <w:name w:val="Body Text Indent 2 Char"/>
    <w:basedOn w:val="DefaultParagraphFont"/>
    <w:link w:val="BodyTextIndent2"/>
    <w:rPr>
      <w:sz w:val="24"/>
      <w:szCs w:val="24"/>
      <w:lang w:val="en-US" w:eastAsia="en-US"/>
    </w:rPr>
  </w:style>
  <w:style w:type="paragraph" w:styleId="BodyTextIndent3">
    <w:name w:val="Body Text Indent 3"/>
    <w:basedOn w:val="Normal"/>
    <w:link w:val="BodyTextIndent3Char"/>
    <w:pPr>
      <w:spacing w:before="120"/>
      <w:ind w:left="1980" w:firstLine="720"/>
      <w:jc w:val="both"/>
    </w:pPr>
  </w:style>
  <w:style w:type="character" w:customStyle="1" w:styleId="BodyTextIndent3Char">
    <w:name w:val="Body Text Indent 3 Char"/>
    <w:basedOn w:val="DefaultParagraphFont"/>
    <w:link w:val="BodyTextIndent3"/>
    <w:rPr>
      <w:sz w:val="16"/>
      <w:szCs w:val="16"/>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sz w:val="24"/>
      <w:szCs w:val="24"/>
      <w:lang w:val="en-US" w:eastAsia="en-US"/>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sz w:val="24"/>
      <w:szCs w:val="24"/>
      <w:lang w:val="en-US" w:eastAsia="en-US"/>
    </w:rPr>
  </w:style>
  <w:style w:type="paragraph" w:styleId="BodyText2">
    <w:name w:val="Body Text 2"/>
    <w:basedOn w:val="Normal"/>
    <w:link w:val="BodyText2Char"/>
    <w:uiPriority w:val="99"/>
    <w:pPr>
      <w:jc w:val="both"/>
    </w:pPr>
    <w:rPr>
      <w:lang w:val="sv-SE"/>
    </w:rPr>
  </w:style>
  <w:style w:type="character" w:customStyle="1" w:styleId="BodyText2Char">
    <w:name w:val="Body Text 2 Char"/>
    <w:basedOn w:val="DefaultParagraphFont"/>
    <w:link w:val="BodyText2"/>
    <w:uiPriority w:val="99"/>
    <w:semiHidden/>
    <w:rPr>
      <w:sz w:val="24"/>
      <w:szCs w:val="24"/>
      <w:lang w:val="en-US" w:eastAsia="en-US"/>
    </w:rPr>
  </w:style>
  <w:style w:type="paragraph" w:styleId="ListParagraph">
    <w:name w:val="List Paragraph"/>
    <w:aliases w:val="TABEL,Dalam Tabel,First Level Outline"/>
    <w:basedOn w:val="Normal"/>
    <w:link w:val="ListParagraphChar"/>
    <w:uiPriority w:val="34"/>
    <w:qFormat/>
    <w:rsid w:val="00613A23"/>
    <w:pPr>
      <w:ind w:left="720"/>
    </w:pPr>
  </w:style>
  <w:style w:type="character" w:customStyle="1" w:styleId="Heading2Char">
    <w:name w:val="Heading 2 Char"/>
    <w:basedOn w:val="DefaultParagraphFont"/>
    <w:link w:val="Heading2"/>
    <w:rsid w:val="00AF350D"/>
    <w:rPr>
      <w:rFonts w:ascii="Arial" w:hAnsi="Arial" w:cs="Arial"/>
      <w:b/>
      <w:bCs/>
      <w:i/>
      <w:iCs/>
      <w:sz w:val="28"/>
      <w:szCs w:val="28"/>
      <w:lang w:val="en-US" w:eastAsia="ar-SA"/>
    </w:rPr>
  </w:style>
  <w:style w:type="paragraph" w:customStyle="1" w:styleId="NoSpacingCharChar">
    <w:name w:val="No Spacing Char Char"/>
    <w:link w:val="NoSpacingCharCharChar"/>
    <w:qFormat/>
    <w:rsid w:val="00AF350D"/>
    <w:rPr>
      <w:rFonts w:ascii="Calibri" w:eastAsia="SimSun" w:hAnsi="Calibri"/>
      <w:sz w:val="22"/>
      <w:szCs w:val="22"/>
      <w:lang w:val="en-US" w:eastAsia="en-US"/>
    </w:rPr>
  </w:style>
  <w:style w:type="character" w:customStyle="1" w:styleId="NoSpacingCharCharChar">
    <w:name w:val="No Spacing Char Char Char"/>
    <w:basedOn w:val="DefaultParagraphFont"/>
    <w:link w:val="NoSpacingCharChar"/>
    <w:rsid w:val="00AF350D"/>
    <w:rPr>
      <w:rFonts w:ascii="Calibri" w:eastAsia="SimSun" w:hAnsi="Calibri"/>
      <w:sz w:val="22"/>
      <w:szCs w:val="22"/>
      <w:lang w:val="en-US" w:eastAsia="en-US" w:bidi="ar-SA"/>
    </w:rPr>
  </w:style>
  <w:style w:type="character" w:customStyle="1" w:styleId="WW8Num2z0">
    <w:name w:val="WW8Num2z0"/>
    <w:rsid w:val="00AF350D"/>
    <w:rPr>
      <w:b w:val="0"/>
      <w:i w:val="0"/>
    </w:rPr>
  </w:style>
  <w:style w:type="character" w:customStyle="1" w:styleId="WW8Num2z1">
    <w:name w:val="WW8Num2z1"/>
    <w:rsid w:val="00AF350D"/>
    <w:rPr>
      <w:rFonts w:ascii="Symbol" w:hAnsi="Symbol" w:cs="Symbol"/>
      <w:sz w:val="16"/>
    </w:rPr>
  </w:style>
  <w:style w:type="character" w:customStyle="1" w:styleId="WW8Num3z0">
    <w:name w:val="WW8Num3z0"/>
    <w:rsid w:val="00AF350D"/>
    <w:rPr>
      <w:b w:val="0"/>
      <w:i w:val="0"/>
    </w:rPr>
  </w:style>
  <w:style w:type="character" w:customStyle="1" w:styleId="WW8Num4z1">
    <w:name w:val="WW8Num4z1"/>
    <w:rsid w:val="00AF350D"/>
    <w:rPr>
      <w:rFonts w:ascii="Courier New" w:hAnsi="Courier New" w:cs="Courier New"/>
    </w:rPr>
  </w:style>
  <w:style w:type="character" w:customStyle="1" w:styleId="WW8Num4z2">
    <w:name w:val="WW8Num4z2"/>
    <w:rsid w:val="00AF350D"/>
    <w:rPr>
      <w:rFonts w:ascii="Times New Roman" w:hAnsi="Times New Roman"/>
    </w:rPr>
  </w:style>
  <w:style w:type="character" w:customStyle="1" w:styleId="WW8Num5z0">
    <w:name w:val="WW8Num5z0"/>
    <w:rsid w:val="00AF350D"/>
    <w:rPr>
      <w:rFonts w:ascii="Wingdings" w:hAnsi="Wingdings"/>
      <w:b w:val="0"/>
      <w:i w:val="0"/>
    </w:rPr>
  </w:style>
  <w:style w:type="character" w:customStyle="1" w:styleId="WW8Num7z0">
    <w:name w:val="WW8Num7z0"/>
    <w:rsid w:val="00AF350D"/>
    <w:rPr>
      <w:b w:val="0"/>
      <w:i w:val="0"/>
    </w:rPr>
  </w:style>
  <w:style w:type="character" w:customStyle="1" w:styleId="WW8Num8z0">
    <w:name w:val="WW8Num8z0"/>
    <w:rsid w:val="00AF350D"/>
    <w:rPr>
      <w:rFonts w:ascii="Wingdings" w:hAnsi="Wingdings"/>
    </w:rPr>
  </w:style>
  <w:style w:type="character" w:customStyle="1" w:styleId="WW8Num10z0">
    <w:name w:val="WW8Num10z0"/>
    <w:rsid w:val="00AF350D"/>
    <w:rPr>
      <w:rFonts w:ascii="Wingdings" w:hAnsi="Wingdings" w:cs="StarSymbol"/>
      <w:sz w:val="18"/>
      <w:szCs w:val="18"/>
    </w:rPr>
  </w:style>
  <w:style w:type="character" w:customStyle="1" w:styleId="WW8Num18z0">
    <w:name w:val="WW8Num18z0"/>
    <w:rsid w:val="00AF350D"/>
    <w:rPr>
      <w:rFonts w:ascii="Wingdings" w:hAnsi="Wingdings"/>
    </w:rPr>
  </w:style>
  <w:style w:type="character" w:customStyle="1" w:styleId="Absatz-Standardschriftart">
    <w:name w:val="Absatz-Standardschriftart"/>
    <w:rsid w:val="00AF350D"/>
  </w:style>
  <w:style w:type="character" w:customStyle="1" w:styleId="WW8Num6z0">
    <w:name w:val="WW8Num6z0"/>
    <w:rsid w:val="00AF350D"/>
    <w:rPr>
      <w:rFonts w:ascii="Wingdings" w:hAnsi="Wingdings"/>
      <w:b w:val="0"/>
      <w:i w:val="0"/>
    </w:rPr>
  </w:style>
  <w:style w:type="character" w:customStyle="1" w:styleId="WW8Num10z1">
    <w:name w:val="WW8Num10z1"/>
    <w:rsid w:val="00AF350D"/>
    <w:rPr>
      <w:rFonts w:ascii="Wingdings 2" w:hAnsi="Wingdings 2" w:cs="StarSymbol"/>
      <w:sz w:val="18"/>
      <w:szCs w:val="18"/>
    </w:rPr>
  </w:style>
  <w:style w:type="character" w:customStyle="1" w:styleId="WW8Num10z2">
    <w:name w:val="WW8Num10z2"/>
    <w:rsid w:val="00AF350D"/>
    <w:rPr>
      <w:rFonts w:ascii="StarSymbol" w:hAnsi="StarSymbol" w:cs="StarSymbol"/>
      <w:sz w:val="18"/>
      <w:szCs w:val="18"/>
    </w:rPr>
  </w:style>
  <w:style w:type="character" w:customStyle="1" w:styleId="WW8Num11z0">
    <w:name w:val="WW8Num11z0"/>
    <w:rsid w:val="00AF350D"/>
    <w:rPr>
      <w:rFonts w:ascii="Wingdings" w:hAnsi="Wingdings" w:cs="StarSymbol"/>
      <w:sz w:val="18"/>
      <w:szCs w:val="18"/>
    </w:rPr>
  </w:style>
  <w:style w:type="character" w:customStyle="1" w:styleId="WW8Num11z1">
    <w:name w:val="WW8Num11z1"/>
    <w:rsid w:val="00AF350D"/>
    <w:rPr>
      <w:rFonts w:ascii="Wingdings 2" w:hAnsi="Wingdings 2" w:cs="StarSymbol"/>
      <w:sz w:val="18"/>
      <w:szCs w:val="18"/>
    </w:rPr>
  </w:style>
  <w:style w:type="character" w:customStyle="1" w:styleId="WW8Num11z2">
    <w:name w:val="WW8Num11z2"/>
    <w:rsid w:val="00AF350D"/>
    <w:rPr>
      <w:rFonts w:ascii="StarSymbol" w:hAnsi="StarSymbol" w:cs="StarSymbol"/>
      <w:sz w:val="18"/>
      <w:szCs w:val="18"/>
    </w:rPr>
  </w:style>
  <w:style w:type="character" w:customStyle="1" w:styleId="WW8Num12z0">
    <w:name w:val="WW8Num12z0"/>
    <w:rsid w:val="00AF350D"/>
    <w:rPr>
      <w:rFonts w:ascii="Wingdings" w:hAnsi="Wingdings" w:cs="StarSymbol"/>
      <w:sz w:val="18"/>
      <w:szCs w:val="18"/>
    </w:rPr>
  </w:style>
  <w:style w:type="character" w:customStyle="1" w:styleId="WW8Num12z1">
    <w:name w:val="WW8Num12z1"/>
    <w:rsid w:val="00AF350D"/>
    <w:rPr>
      <w:rFonts w:ascii="Wingdings 2" w:hAnsi="Wingdings 2" w:cs="StarSymbol"/>
      <w:sz w:val="18"/>
      <w:szCs w:val="18"/>
    </w:rPr>
  </w:style>
  <w:style w:type="character" w:customStyle="1" w:styleId="WW8Num12z2">
    <w:name w:val="WW8Num12z2"/>
    <w:rsid w:val="00AF350D"/>
    <w:rPr>
      <w:rFonts w:ascii="StarSymbol" w:hAnsi="StarSymbol" w:cs="StarSymbol"/>
      <w:sz w:val="18"/>
      <w:szCs w:val="18"/>
    </w:rPr>
  </w:style>
  <w:style w:type="character" w:customStyle="1" w:styleId="WW8Num13z0">
    <w:name w:val="WW8Num13z0"/>
    <w:rsid w:val="00AF350D"/>
    <w:rPr>
      <w:rFonts w:ascii="Wingdings" w:hAnsi="Wingdings" w:cs="StarSymbol"/>
      <w:sz w:val="18"/>
      <w:szCs w:val="18"/>
    </w:rPr>
  </w:style>
  <w:style w:type="character" w:customStyle="1" w:styleId="WW8Num13z1">
    <w:name w:val="WW8Num13z1"/>
    <w:rsid w:val="00AF350D"/>
    <w:rPr>
      <w:rFonts w:ascii="Wingdings 2" w:hAnsi="Wingdings 2" w:cs="StarSymbol"/>
      <w:sz w:val="18"/>
      <w:szCs w:val="18"/>
    </w:rPr>
  </w:style>
  <w:style w:type="character" w:customStyle="1" w:styleId="WW8Num13z2">
    <w:name w:val="WW8Num13z2"/>
    <w:rsid w:val="00AF350D"/>
    <w:rPr>
      <w:rFonts w:ascii="StarSymbol" w:hAnsi="StarSymbol" w:cs="StarSymbol"/>
      <w:sz w:val="18"/>
      <w:szCs w:val="18"/>
    </w:rPr>
  </w:style>
  <w:style w:type="character" w:customStyle="1" w:styleId="WW8Num14z0">
    <w:name w:val="WW8Num14z0"/>
    <w:rsid w:val="00AF350D"/>
    <w:rPr>
      <w:rFonts w:ascii="Wingdings" w:hAnsi="Wingdings" w:cs="StarSymbol"/>
      <w:sz w:val="18"/>
      <w:szCs w:val="18"/>
    </w:rPr>
  </w:style>
  <w:style w:type="character" w:customStyle="1" w:styleId="WW8Num14z1">
    <w:name w:val="WW8Num14z1"/>
    <w:rsid w:val="00AF350D"/>
    <w:rPr>
      <w:rFonts w:ascii="Wingdings 2" w:hAnsi="Wingdings 2" w:cs="StarSymbol"/>
      <w:sz w:val="18"/>
      <w:szCs w:val="18"/>
    </w:rPr>
  </w:style>
  <w:style w:type="character" w:customStyle="1" w:styleId="WW8Num14z2">
    <w:name w:val="WW8Num14z2"/>
    <w:rsid w:val="00AF350D"/>
    <w:rPr>
      <w:rFonts w:ascii="StarSymbol" w:hAnsi="StarSymbol" w:cs="StarSymbol"/>
      <w:sz w:val="18"/>
      <w:szCs w:val="18"/>
    </w:rPr>
  </w:style>
  <w:style w:type="character" w:customStyle="1" w:styleId="WW8Num17z1">
    <w:name w:val="WW8Num17z1"/>
    <w:rsid w:val="00AF350D"/>
    <w:rPr>
      <w:rFonts w:ascii="Wingdings" w:hAnsi="Wingdings"/>
    </w:rPr>
  </w:style>
  <w:style w:type="character" w:customStyle="1" w:styleId="WW8Num19z0">
    <w:name w:val="WW8Num19z0"/>
    <w:rsid w:val="00AF350D"/>
    <w:rPr>
      <w:b w:val="0"/>
      <w:i w:val="0"/>
    </w:rPr>
  </w:style>
  <w:style w:type="character" w:customStyle="1" w:styleId="WW8Num20z0">
    <w:name w:val="WW8Num20z0"/>
    <w:rsid w:val="00AF350D"/>
    <w:rPr>
      <w:rFonts w:ascii="Wingdings" w:hAnsi="Wingdings"/>
    </w:rPr>
  </w:style>
  <w:style w:type="character" w:customStyle="1" w:styleId="WW8Num21z1">
    <w:name w:val="WW8Num21z1"/>
    <w:rsid w:val="00AF350D"/>
    <w:rPr>
      <w:rFonts w:ascii="Wingdings" w:hAnsi="Wingdings"/>
    </w:rPr>
  </w:style>
  <w:style w:type="character" w:customStyle="1" w:styleId="WW8Num24z0">
    <w:name w:val="WW8Num24z0"/>
    <w:rsid w:val="00AF350D"/>
    <w:rPr>
      <w:rFonts w:ascii="Courier New" w:hAnsi="Courier New" w:cs="Courier New"/>
    </w:rPr>
  </w:style>
  <w:style w:type="character" w:customStyle="1" w:styleId="WW8Num24z2">
    <w:name w:val="WW8Num24z2"/>
    <w:rsid w:val="00AF350D"/>
    <w:rPr>
      <w:rFonts w:ascii="Wingdings" w:hAnsi="Wingdings"/>
    </w:rPr>
  </w:style>
  <w:style w:type="character" w:customStyle="1" w:styleId="WW8Num24z3">
    <w:name w:val="WW8Num24z3"/>
    <w:rsid w:val="00AF350D"/>
    <w:rPr>
      <w:rFonts w:ascii="Symbol" w:hAnsi="Symbol"/>
    </w:rPr>
  </w:style>
  <w:style w:type="character" w:customStyle="1" w:styleId="WW8Num33z0">
    <w:name w:val="WW8Num33z0"/>
    <w:rsid w:val="00AF350D"/>
    <w:rPr>
      <w:rFonts w:ascii="Wingdings" w:hAnsi="Wingdings"/>
    </w:rPr>
  </w:style>
  <w:style w:type="character" w:customStyle="1" w:styleId="WW8Num37z0">
    <w:name w:val="WW8Num37z0"/>
    <w:rsid w:val="00AF350D"/>
    <w:rPr>
      <w:rFonts w:ascii="Wingdings" w:hAnsi="Wingdings"/>
    </w:rPr>
  </w:style>
  <w:style w:type="character" w:customStyle="1" w:styleId="WW8Num37z1">
    <w:name w:val="WW8Num37z1"/>
    <w:rsid w:val="00AF350D"/>
    <w:rPr>
      <w:rFonts w:ascii="Courier New" w:hAnsi="Courier New" w:cs="Courier New"/>
    </w:rPr>
  </w:style>
  <w:style w:type="character" w:customStyle="1" w:styleId="WW8Num37z3">
    <w:name w:val="WW8Num37z3"/>
    <w:rsid w:val="00AF350D"/>
    <w:rPr>
      <w:rFonts w:ascii="Symbol" w:hAnsi="Symbol"/>
    </w:rPr>
  </w:style>
  <w:style w:type="character" w:customStyle="1" w:styleId="WW8Num40z0">
    <w:name w:val="WW8Num40z0"/>
    <w:rsid w:val="00AF350D"/>
    <w:rPr>
      <w:rFonts w:ascii="Wingdings" w:hAnsi="Wingdings"/>
    </w:rPr>
  </w:style>
  <w:style w:type="character" w:customStyle="1" w:styleId="WW8Num40z1">
    <w:name w:val="WW8Num40z1"/>
    <w:rsid w:val="00AF350D"/>
    <w:rPr>
      <w:rFonts w:ascii="Courier New" w:hAnsi="Courier New" w:cs="Courier New"/>
    </w:rPr>
  </w:style>
  <w:style w:type="character" w:customStyle="1" w:styleId="WW8Num40z3">
    <w:name w:val="WW8Num40z3"/>
    <w:rsid w:val="00AF350D"/>
    <w:rPr>
      <w:rFonts w:ascii="Symbol" w:hAnsi="Symbol"/>
    </w:rPr>
  </w:style>
  <w:style w:type="character" w:customStyle="1" w:styleId="WW8Num41z0">
    <w:name w:val="WW8Num41z0"/>
    <w:rsid w:val="00AF350D"/>
    <w:rPr>
      <w:rFonts w:ascii="Wingdings" w:hAnsi="Wingdings"/>
      <w:sz w:val="20"/>
    </w:rPr>
  </w:style>
  <w:style w:type="character" w:customStyle="1" w:styleId="WW8Num43z0">
    <w:name w:val="WW8Num43z0"/>
    <w:rsid w:val="00AF350D"/>
    <w:rPr>
      <w:rFonts w:ascii="Wingdings" w:hAnsi="Wingdings"/>
    </w:rPr>
  </w:style>
  <w:style w:type="character" w:customStyle="1" w:styleId="WW8Num43z1">
    <w:name w:val="WW8Num43z1"/>
    <w:rsid w:val="00AF350D"/>
    <w:rPr>
      <w:rFonts w:ascii="Courier New" w:hAnsi="Courier New" w:cs="Courier New"/>
    </w:rPr>
  </w:style>
  <w:style w:type="character" w:customStyle="1" w:styleId="WW8Num43z3">
    <w:name w:val="WW8Num43z3"/>
    <w:rsid w:val="00AF350D"/>
    <w:rPr>
      <w:rFonts w:ascii="Symbol" w:hAnsi="Symbol"/>
    </w:rPr>
  </w:style>
  <w:style w:type="character" w:customStyle="1" w:styleId="WW8Num1z1">
    <w:name w:val="WW8Num1z1"/>
    <w:rsid w:val="00AF350D"/>
    <w:rPr>
      <w:rFonts w:ascii="Wingdings" w:hAnsi="Wingdings"/>
    </w:rPr>
  </w:style>
  <w:style w:type="character" w:customStyle="1" w:styleId="WW-DefaultParagraphFont">
    <w:name w:val="WW-Default Paragraph Font"/>
    <w:rsid w:val="00AF350D"/>
  </w:style>
  <w:style w:type="character" w:customStyle="1" w:styleId="WW-Absatz-Standardschriftart">
    <w:name w:val="WW-Absatz-Standardschriftart"/>
    <w:rsid w:val="00AF350D"/>
  </w:style>
  <w:style w:type="character" w:customStyle="1" w:styleId="WW-Absatz-Standardschriftart1">
    <w:name w:val="WW-Absatz-Standardschriftart1"/>
    <w:rsid w:val="00AF350D"/>
  </w:style>
  <w:style w:type="character" w:customStyle="1" w:styleId="WW-Absatz-Standardschriftart11">
    <w:name w:val="WW-Absatz-Standardschriftart11"/>
    <w:rsid w:val="00AF350D"/>
  </w:style>
  <w:style w:type="character" w:customStyle="1" w:styleId="WW8Num15z0">
    <w:name w:val="WW8Num15z0"/>
    <w:rsid w:val="00AF350D"/>
    <w:rPr>
      <w:rFonts w:ascii="Wingdings" w:hAnsi="Wingdings" w:cs="StarSymbol"/>
      <w:sz w:val="18"/>
      <w:szCs w:val="18"/>
    </w:rPr>
  </w:style>
  <w:style w:type="character" w:customStyle="1" w:styleId="WW8Num15z1">
    <w:name w:val="WW8Num15z1"/>
    <w:rsid w:val="00AF350D"/>
    <w:rPr>
      <w:rFonts w:ascii="Wingdings 2" w:hAnsi="Wingdings 2" w:cs="StarSymbol"/>
      <w:sz w:val="18"/>
      <w:szCs w:val="18"/>
    </w:rPr>
  </w:style>
  <w:style w:type="character" w:customStyle="1" w:styleId="WW8Num15z2">
    <w:name w:val="WW8Num15z2"/>
    <w:rsid w:val="00AF350D"/>
    <w:rPr>
      <w:rFonts w:ascii="StarSymbol" w:hAnsi="StarSymbol" w:cs="StarSymbol"/>
      <w:sz w:val="18"/>
      <w:szCs w:val="18"/>
    </w:rPr>
  </w:style>
  <w:style w:type="character" w:customStyle="1" w:styleId="WW8Num16z0">
    <w:name w:val="WW8Num16z0"/>
    <w:rsid w:val="00AF350D"/>
    <w:rPr>
      <w:rFonts w:ascii="Wingdings" w:hAnsi="Wingdings" w:cs="StarSymbol"/>
      <w:sz w:val="18"/>
      <w:szCs w:val="18"/>
    </w:rPr>
  </w:style>
  <w:style w:type="character" w:customStyle="1" w:styleId="WW8Num16z1">
    <w:name w:val="WW8Num16z1"/>
    <w:rsid w:val="00AF350D"/>
    <w:rPr>
      <w:rFonts w:ascii="Wingdings 2" w:hAnsi="Wingdings 2" w:cs="StarSymbol"/>
      <w:sz w:val="18"/>
      <w:szCs w:val="18"/>
    </w:rPr>
  </w:style>
  <w:style w:type="character" w:customStyle="1" w:styleId="WW8Num16z2">
    <w:name w:val="WW8Num16z2"/>
    <w:rsid w:val="00AF350D"/>
    <w:rPr>
      <w:rFonts w:ascii="StarSymbol" w:hAnsi="StarSymbol" w:cs="StarSymbol"/>
      <w:sz w:val="18"/>
      <w:szCs w:val="18"/>
    </w:rPr>
  </w:style>
  <w:style w:type="character" w:customStyle="1" w:styleId="WW-Absatz-Standardschriftart111">
    <w:name w:val="WW-Absatz-Standardschriftart111"/>
    <w:rsid w:val="00AF350D"/>
  </w:style>
  <w:style w:type="character" w:customStyle="1" w:styleId="WW-DefaultParagraphFont1">
    <w:name w:val="WW-Default Paragraph Font1"/>
    <w:rsid w:val="00AF350D"/>
  </w:style>
  <w:style w:type="character" w:customStyle="1" w:styleId="Bullets">
    <w:name w:val="Bullets"/>
    <w:rsid w:val="00AF350D"/>
    <w:rPr>
      <w:rFonts w:ascii="StarSymbol" w:eastAsia="StarSymbol" w:hAnsi="StarSymbol" w:cs="StarSymbol"/>
      <w:sz w:val="18"/>
      <w:szCs w:val="18"/>
    </w:rPr>
  </w:style>
  <w:style w:type="character" w:styleId="Hyperlink">
    <w:name w:val="Hyperlink"/>
    <w:uiPriority w:val="99"/>
    <w:rsid w:val="00AF350D"/>
    <w:rPr>
      <w:color w:val="000080"/>
      <w:u w:val="single"/>
    </w:rPr>
  </w:style>
  <w:style w:type="character" w:customStyle="1" w:styleId="WW-Absatz-Standardschriftart1111">
    <w:name w:val="WW-Absatz-Standardschriftart1111"/>
    <w:rsid w:val="00AF350D"/>
  </w:style>
  <w:style w:type="character" w:customStyle="1" w:styleId="WW-Absatz-Standardschriftart11111">
    <w:name w:val="WW-Absatz-Standardschriftart11111"/>
    <w:rsid w:val="00AF350D"/>
  </w:style>
  <w:style w:type="character" w:customStyle="1" w:styleId="WW-Absatz-Standardschriftart111111">
    <w:name w:val="WW-Absatz-Standardschriftart111111"/>
    <w:rsid w:val="00AF350D"/>
  </w:style>
  <w:style w:type="character" w:customStyle="1" w:styleId="WW-Absatz-Standardschriftart1111111">
    <w:name w:val="WW-Absatz-Standardschriftart1111111"/>
    <w:rsid w:val="00AF350D"/>
  </w:style>
  <w:style w:type="character" w:customStyle="1" w:styleId="WW-Absatz-Standardschriftart11111111">
    <w:name w:val="WW-Absatz-Standardschriftart11111111"/>
    <w:rsid w:val="00AF350D"/>
  </w:style>
  <w:style w:type="character" w:customStyle="1" w:styleId="WW-Absatz-Standardschriftart111111111">
    <w:name w:val="WW-Absatz-Standardschriftart111111111"/>
    <w:rsid w:val="00AF350D"/>
  </w:style>
  <w:style w:type="character" w:customStyle="1" w:styleId="WW-Absatz-Standardschriftart1111111111">
    <w:name w:val="WW-Absatz-Standardschriftart1111111111"/>
    <w:rsid w:val="00AF350D"/>
  </w:style>
  <w:style w:type="character" w:customStyle="1" w:styleId="WW-Absatz-Standardschriftart11111111111">
    <w:name w:val="WW-Absatz-Standardschriftart11111111111"/>
    <w:rsid w:val="00AF350D"/>
  </w:style>
  <w:style w:type="character" w:customStyle="1" w:styleId="WW-Absatz-Standardschriftart111111111111">
    <w:name w:val="WW-Absatz-Standardschriftart111111111111"/>
    <w:rsid w:val="00AF350D"/>
  </w:style>
  <w:style w:type="character" w:customStyle="1" w:styleId="WW-Absatz-Standardschriftart1111111111111">
    <w:name w:val="WW-Absatz-Standardschriftart1111111111111"/>
    <w:rsid w:val="00AF350D"/>
  </w:style>
  <w:style w:type="character" w:customStyle="1" w:styleId="WW-Absatz-Standardschriftart11111111111111">
    <w:name w:val="WW-Absatz-Standardschriftart11111111111111"/>
    <w:rsid w:val="00AF350D"/>
  </w:style>
  <w:style w:type="character" w:customStyle="1" w:styleId="WW8Num9z0">
    <w:name w:val="WW8Num9z0"/>
    <w:rsid w:val="00AF350D"/>
    <w:rPr>
      <w:rFonts w:ascii="Symbol" w:hAnsi="Symbol"/>
    </w:rPr>
  </w:style>
  <w:style w:type="character" w:customStyle="1" w:styleId="WW8Num9z1">
    <w:name w:val="WW8Num9z1"/>
    <w:rsid w:val="00AF350D"/>
    <w:rPr>
      <w:rFonts w:ascii="Courier New" w:hAnsi="Courier New" w:cs="Courier New"/>
    </w:rPr>
  </w:style>
  <w:style w:type="character" w:customStyle="1" w:styleId="WW8Num9z2">
    <w:name w:val="WW8Num9z2"/>
    <w:rsid w:val="00AF350D"/>
    <w:rPr>
      <w:rFonts w:ascii="Wingdings" w:hAnsi="Wingdings"/>
    </w:rPr>
  </w:style>
  <w:style w:type="character" w:customStyle="1" w:styleId="Char">
    <w:name w:val="Char"/>
    <w:basedOn w:val="DefaultParagraphFont"/>
    <w:rsid w:val="00AF350D"/>
    <w:rPr>
      <w:rFonts w:eastAsia="SimSun"/>
      <w:sz w:val="24"/>
      <w:szCs w:val="24"/>
    </w:rPr>
  </w:style>
  <w:style w:type="character" w:customStyle="1" w:styleId="WW-Char">
    <w:name w:val="WW- Char"/>
    <w:basedOn w:val="DefaultParagraphFont"/>
    <w:rsid w:val="00AF350D"/>
    <w:rPr>
      <w:rFonts w:ascii="Tahoma" w:eastAsia="SimSun" w:hAnsi="Tahoma" w:cs="Tahoma"/>
      <w:sz w:val="16"/>
      <w:szCs w:val="16"/>
    </w:rPr>
  </w:style>
  <w:style w:type="character" w:styleId="CommentReference">
    <w:name w:val="annotation reference"/>
    <w:basedOn w:val="DefaultParagraphFont"/>
    <w:rsid w:val="00AF350D"/>
    <w:rPr>
      <w:sz w:val="16"/>
      <w:szCs w:val="16"/>
    </w:rPr>
  </w:style>
  <w:style w:type="character" w:customStyle="1" w:styleId="CharChar">
    <w:name w:val="Char Char"/>
    <w:basedOn w:val="DefaultParagraphFont"/>
    <w:rsid w:val="00AF350D"/>
    <w:rPr>
      <w:rFonts w:ascii="Tahoma" w:eastAsia="SimSun" w:hAnsi="Tahoma" w:cs="Tahoma"/>
      <w:sz w:val="16"/>
      <w:szCs w:val="16"/>
    </w:rPr>
  </w:style>
  <w:style w:type="character" w:customStyle="1" w:styleId="high1">
    <w:name w:val="high1"/>
    <w:basedOn w:val="DefaultParagraphFont"/>
    <w:rsid w:val="00AF350D"/>
    <w:rPr>
      <w:shd w:val="clear" w:color="auto" w:fill="FFFF00"/>
    </w:rPr>
  </w:style>
  <w:style w:type="paragraph" w:customStyle="1" w:styleId="Heading">
    <w:name w:val="Heading"/>
    <w:basedOn w:val="Normal"/>
    <w:next w:val="BodyText"/>
    <w:rsid w:val="00AF350D"/>
    <w:pPr>
      <w:keepNext/>
      <w:suppressAutoHyphens/>
      <w:spacing w:before="240" w:after="120"/>
    </w:pPr>
    <w:rPr>
      <w:rFonts w:ascii="Arial" w:eastAsia="MS Mincho" w:hAnsi="Arial" w:cs="Tahoma"/>
      <w:sz w:val="28"/>
      <w:szCs w:val="28"/>
      <w:lang w:eastAsia="ar-SA"/>
    </w:rPr>
  </w:style>
  <w:style w:type="paragraph" w:styleId="Caption">
    <w:name w:val="caption"/>
    <w:basedOn w:val="Normal"/>
    <w:qFormat/>
    <w:rsid w:val="00AF350D"/>
    <w:pPr>
      <w:suppressLineNumbers/>
      <w:suppressAutoHyphens/>
      <w:spacing w:before="120" w:after="120"/>
    </w:pPr>
    <w:rPr>
      <w:rFonts w:eastAsia="SimSun" w:cs="Tahoma"/>
      <w:i/>
      <w:iCs/>
      <w:lang w:eastAsia="ar-SA"/>
    </w:rPr>
  </w:style>
  <w:style w:type="paragraph" w:customStyle="1" w:styleId="Index">
    <w:name w:val="Index"/>
    <w:basedOn w:val="Normal"/>
    <w:rsid w:val="00AF350D"/>
    <w:pPr>
      <w:suppressLineNumbers/>
      <w:suppressAutoHyphens/>
    </w:pPr>
    <w:rPr>
      <w:rFonts w:eastAsia="SimSun" w:cs="Tahoma"/>
      <w:lang w:eastAsia="ar-SA"/>
    </w:rPr>
  </w:style>
  <w:style w:type="paragraph" w:customStyle="1" w:styleId="TableContents">
    <w:name w:val="Table Contents"/>
    <w:basedOn w:val="Normal"/>
    <w:rsid w:val="00AF350D"/>
    <w:pPr>
      <w:suppressLineNumbers/>
      <w:suppressAutoHyphens/>
    </w:pPr>
    <w:rPr>
      <w:rFonts w:eastAsia="SimSun"/>
      <w:lang w:eastAsia="ar-SA"/>
    </w:rPr>
  </w:style>
  <w:style w:type="paragraph" w:customStyle="1" w:styleId="TableHeading">
    <w:name w:val="Table Heading"/>
    <w:basedOn w:val="TableContents"/>
    <w:rsid w:val="00AF350D"/>
    <w:pPr>
      <w:jc w:val="center"/>
    </w:pPr>
    <w:rPr>
      <w:b/>
      <w:bCs/>
    </w:rPr>
  </w:style>
  <w:style w:type="paragraph" w:styleId="BalloonText">
    <w:name w:val="Balloon Text"/>
    <w:basedOn w:val="Normal"/>
    <w:link w:val="BalloonTextChar"/>
    <w:rsid w:val="00AF350D"/>
    <w:pPr>
      <w:suppressAutoHyphens/>
    </w:pPr>
    <w:rPr>
      <w:rFonts w:ascii="Tahoma" w:eastAsia="SimSun" w:hAnsi="Tahoma" w:cs="Tahoma"/>
      <w:sz w:val="16"/>
      <w:szCs w:val="16"/>
      <w:lang w:eastAsia="ar-SA"/>
    </w:rPr>
  </w:style>
  <w:style w:type="character" w:customStyle="1" w:styleId="BalloonTextChar">
    <w:name w:val="Balloon Text Char"/>
    <w:basedOn w:val="DefaultParagraphFont"/>
    <w:link w:val="BalloonText"/>
    <w:rsid w:val="00AF350D"/>
    <w:rPr>
      <w:rFonts w:ascii="Tahoma" w:eastAsia="SimSun" w:hAnsi="Tahoma" w:cs="Tahoma"/>
      <w:sz w:val="16"/>
      <w:szCs w:val="16"/>
      <w:lang w:val="en-US" w:eastAsia="ar-SA"/>
    </w:rPr>
  </w:style>
  <w:style w:type="paragraph" w:styleId="NormalWeb">
    <w:name w:val="Normal (Web)"/>
    <w:basedOn w:val="Normal"/>
    <w:uiPriority w:val="99"/>
    <w:rsid w:val="00AF350D"/>
    <w:pPr>
      <w:spacing w:before="280" w:after="280"/>
    </w:pPr>
    <w:rPr>
      <w:lang w:val="en-GB" w:eastAsia="ar-SA"/>
    </w:rPr>
  </w:style>
  <w:style w:type="paragraph" w:styleId="CommentText">
    <w:name w:val="annotation text"/>
    <w:basedOn w:val="Normal"/>
    <w:link w:val="CommentTextChar"/>
    <w:rsid w:val="00AF350D"/>
    <w:pPr>
      <w:suppressAutoHyphens/>
    </w:pPr>
    <w:rPr>
      <w:rFonts w:eastAsia="SimSun"/>
      <w:sz w:val="20"/>
      <w:szCs w:val="20"/>
      <w:lang w:eastAsia="ar-SA"/>
    </w:rPr>
  </w:style>
  <w:style w:type="character" w:customStyle="1" w:styleId="CommentTextChar">
    <w:name w:val="Comment Text Char"/>
    <w:basedOn w:val="DefaultParagraphFont"/>
    <w:link w:val="CommentText"/>
    <w:rsid w:val="00AF350D"/>
    <w:rPr>
      <w:rFonts w:eastAsia="SimSun"/>
      <w:lang w:val="en-US" w:eastAsia="ar-SA"/>
    </w:rPr>
  </w:style>
  <w:style w:type="paragraph" w:styleId="CommentSubject">
    <w:name w:val="annotation subject"/>
    <w:basedOn w:val="CommentText"/>
    <w:next w:val="CommentText"/>
    <w:link w:val="CommentSubjectChar"/>
    <w:rsid w:val="00AF350D"/>
    <w:rPr>
      <w:b/>
      <w:bCs/>
    </w:rPr>
  </w:style>
  <w:style w:type="character" w:customStyle="1" w:styleId="CommentSubjectChar">
    <w:name w:val="Comment Subject Char"/>
    <w:basedOn w:val="CommentTextChar"/>
    <w:link w:val="CommentSubject"/>
    <w:rsid w:val="00AF350D"/>
    <w:rPr>
      <w:rFonts w:eastAsia="SimSun"/>
      <w:b/>
      <w:bCs/>
      <w:lang w:val="en-US" w:eastAsia="ar-SA"/>
    </w:rPr>
  </w:style>
  <w:style w:type="paragraph" w:styleId="DocumentMap">
    <w:name w:val="Document Map"/>
    <w:basedOn w:val="Normal"/>
    <w:link w:val="DocumentMapChar"/>
    <w:rsid w:val="00AF350D"/>
    <w:pPr>
      <w:suppressAutoHyphens/>
    </w:pPr>
    <w:rPr>
      <w:rFonts w:ascii="Tahoma" w:eastAsia="SimSun" w:hAnsi="Tahoma" w:cs="Tahoma"/>
      <w:sz w:val="16"/>
      <w:szCs w:val="16"/>
      <w:lang w:eastAsia="ar-SA"/>
    </w:rPr>
  </w:style>
  <w:style w:type="character" w:customStyle="1" w:styleId="DocumentMapChar">
    <w:name w:val="Document Map Char"/>
    <w:basedOn w:val="DefaultParagraphFont"/>
    <w:link w:val="DocumentMap"/>
    <w:rsid w:val="00AF350D"/>
    <w:rPr>
      <w:rFonts w:ascii="Tahoma" w:eastAsia="SimSun" w:hAnsi="Tahoma" w:cs="Tahoma"/>
      <w:sz w:val="16"/>
      <w:szCs w:val="16"/>
      <w:lang w:val="en-US" w:eastAsia="ar-SA"/>
    </w:rPr>
  </w:style>
  <w:style w:type="paragraph" w:customStyle="1" w:styleId="NormalWeb3">
    <w:name w:val="Normal (Web)3"/>
    <w:basedOn w:val="Normal"/>
    <w:rsid w:val="00AF350D"/>
    <w:pPr>
      <w:spacing w:before="280" w:after="280"/>
      <w:jc w:val="both"/>
    </w:pPr>
    <w:rPr>
      <w:lang w:eastAsia="ar-SA"/>
    </w:rPr>
  </w:style>
  <w:style w:type="character" w:styleId="Strong">
    <w:name w:val="Strong"/>
    <w:basedOn w:val="DefaultParagraphFont"/>
    <w:qFormat/>
    <w:rsid w:val="00AF350D"/>
    <w:rPr>
      <w:b/>
      <w:bCs/>
    </w:rPr>
  </w:style>
  <w:style w:type="paragraph" w:customStyle="1" w:styleId="xl24">
    <w:name w:val="xl24"/>
    <w:basedOn w:val="Normal"/>
    <w:rsid w:val="00AF35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Normal"/>
    <w:rsid w:val="00AF350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Calibri" w:hAnsi="Calibri"/>
      <w:b/>
      <w:bCs/>
      <w:color w:val="000000"/>
      <w:sz w:val="22"/>
      <w:szCs w:val="22"/>
    </w:rPr>
  </w:style>
  <w:style w:type="paragraph" w:styleId="NoSpacing">
    <w:name w:val="No Spacing"/>
    <w:link w:val="NoSpacingChar"/>
    <w:uiPriority w:val="1"/>
    <w:qFormat/>
    <w:rsid w:val="00AF350D"/>
    <w:rPr>
      <w:rFonts w:ascii="Calibri" w:hAnsi="Calibri"/>
      <w:sz w:val="22"/>
      <w:szCs w:val="22"/>
      <w:lang w:val="en-US" w:eastAsia="en-US"/>
    </w:rPr>
  </w:style>
  <w:style w:type="character" w:customStyle="1" w:styleId="NoSpacingChar">
    <w:name w:val="No Spacing Char"/>
    <w:basedOn w:val="DefaultParagraphFont"/>
    <w:link w:val="NoSpacing"/>
    <w:uiPriority w:val="1"/>
    <w:rsid w:val="00AF350D"/>
    <w:rPr>
      <w:rFonts w:ascii="Calibri" w:hAnsi="Calibri"/>
      <w:sz w:val="22"/>
      <w:szCs w:val="22"/>
      <w:lang w:val="en-US" w:eastAsia="en-US" w:bidi="ar-SA"/>
    </w:rPr>
  </w:style>
  <w:style w:type="character" w:styleId="Emphasis">
    <w:name w:val="Emphasis"/>
    <w:basedOn w:val="DefaultParagraphFont"/>
    <w:uiPriority w:val="20"/>
    <w:qFormat/>
    <w:rsid w:val="00AF350D"/>
    <w:rPr>
      <w:b/>
      <w:bCs/>
      <w:i w:val="0"/>
      <w:iCs w:val="0"/>
    </w:rPr>
  </w:style>
  <w:style w:type="paragraph" w:customStyle="1" w:styleId="NormalWeb4">
    <w:name w:val="Normal (Web)4"/>
    <w:basedOn w:val="Normal"/>
    <w:rsid w:val="00AF350D"/>
    <w:pPr>
      <w:spacing w:after="192"/>
      <w:ind w:left="60" w:right="60"/>
      <w:jc w:val="both"/>
    </w:pPr>
  </w:style>
  <w:style w:type="character" w:customStyle="1" w:styleId="articleseperator">
    <w:name w:val="article_seperator"/>
    <w:basedOn w:val="DefaultParagraphFont"/>
    <w:rsid w:val="00AF350D"/>
    <w:rPr>
      <w:vanish w:val="0"/>
      <w:webHidden w:val="0"/>
      <w:specVanish w:val="0"/>
    </w:rPr>
  </w:style>
  <w:style w:type="paragraph" w:customStyle="1" w:styleId="IntenseQuoteChar">
    <w:name w:val="Intense Quote Char"/>
    <w:basedOn w:val="Normal"/>
    <w:next w:val="Normal"/>
    <w:link w:val="IntenseQuoteCharChar"/>
    <w:uiPriority w:val="30"/>
    <w:qFormat/>
    <w:rsid w:val="00AF350D"/>
    <w:pPr>
      <w:pBdr>
        <w:bottom w:val="single" w:sz="4" w:space="4" w:color="4F81BD"/>
      </w:pBdr>
      <w:suppressAutoHyphens/>
      <w:spacing w:before="200" w:after="280"/>
      <w:ind w:left="936" w:right="936"/>
    </w:pPr>
    <w:rPr>
      <w:rFonts w:eastAsia="SimSun"/>
      <w:b/>
      <w:bCs/>
      <w:i/>
      <w:iCs/>
      <w:color w:val="4F81BD"/>
      <w:lang w:eastAsia="ar-SA"/>
    </w:rPr>
  </w:style>
  <w:style w:type="character" w:customStyle="1" w:styleId="IntenseQuoteCharChar">
    <w:name w:val="Intense Quote Char Char"/>
    <w:basedOn w:val="DefaultParagraphFont"/>
    <w:link w:val="IntenseQuoteChar"/>
    <w:uiPriority w:val="30"/>
    <w:rsid w:val="00AF350D"/>
    <w:rPr>
      <w:rFonts w:eastAsia="SimSun"/>
      <w:b/>
      <w:bCs/>
      <w:i/>
      <w:iCs/>
      <w:color w:val="4F81BD"/>
      <w:sz w:val="24"/>
      <w:szCs w:val="24"/>
      <w:lang w:val="en-US" w:eastAsia="ar-SA"/>
    </w:rPr>
  </w:style>
  <w:style w:type="paragraph" w:customStyle="1" w:styleId="xl26">
    <w:name w:val="xl26"/>
    <w:basedOn w:val="Normal"/>
    <w:rsid w:val="00AF35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SimSun" w:hAnsi="Calibri"/>
      <w:lang w:val="id-ID" w:eastAsia="zh-CN"/>
    </w:rPr>
  </w:style>
  <w:style w:type="paragraph" w:customStyle="1" w:styleId="xl27">
    <w:name w:val="xl27"/>
    <w:basedOn w:val="Normal"/>
    <w:rsid w:val="00AF350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SimSun" w:hAnsi="Calibri"/>
      <w:lang w:val="id-ID" w:eastAsia="zh-CN"/>
    </w:rPr>
  </w:style>
  <w:style w:type="paragraph" w:styleId="IntenseQuote">
    <w:name w:val="Intense Quote"/>
    <w:basedOn w:val="Normal"/>
    <w:next w:val="Normal"/>
    <w:link w:val="IntenseQuoteChar1"/>
    <w:qFormat/>
    <w:rsid w:val="00AF350D"/>
    <w:pPr>
      <w:pBdr>
        <w:bottom w:val="single" w:sz="4" w:space="4" w:color="4F81BD"/>
      </w:pBdr>
      <w:suppressAutoHyphens/>
      <w:spacing w:before="200" w:after="280"/>
      <w:ind w:left="936" w:right="936"/>
    </w:pPr>
    <w:rPr>
      <w:rFonts w:eastAsia="SimSun"/>
      <w:b/>
      <w:bCs/>
      <w:i/>
      <w:iCs/>
      <w:color w:val="4F81BD"/>
      <w:lang w:eastAsia="ar-SA"/>
    </w:rPr>
  </w:style>
  <w:style w:type="character" w:customStyle="1" w:styleId="IntenseQuoteChar1">
    <w:name w:val="Intense Quote Char1"/>
    <w:basedOn w:val="DefaultParagraphFont"/>
    <w:link w:val="IntenseQuote"/>
    <w:rsid w:val="00AF350D"/>
    <w:rPr>
      <w:rFonts w:eastAsia="SimSun"/>
      <w:b/>
      <w:bCs/>
      <w:i/>
      <w:iCs/>
      <w:color w:val="4F81BD"/>
      <w:sz w:val="24"/>
      <w:szCs w:val="24"/>
      <w:lang w:val="en-US" w:eastAsia="ar-SA"/>
    </w:rPr>
  </w:style>
  <w:style w:type="paragraph" w:customStyle="1" w:styleId="Normal1">
    <w:name w:val="Normal1"/>
    <w:basedOn w:val="Normal"/>
    <w:rsid w:val="00AF350D"/>
    <w:pPr>
      <w:spacing w:before="100" w:beforeAutospacing="1" w:after="100" w:afterAutospacing="1"/>
    </w:pPr>
    <w:rPr>
      <w:rFonts w:ascii="Arial" w:hAnsi="Arial" w:cs="Arial"/>
      <w:color w:val="666699"/>
      <w:sz w:val="18"/>
      <w:szCs w:val="18"/>
    </w:rPr>
  </w:style>
  <w:style w:type="character" w:customStyle="1" w:styleId="editsection">
    <w:name w:val="editsection"/>
    <w:basedOn w:val="DefaultParagraphFont"/>
    <w:rsid w:val="00AF350D"/>
  </w:style>
  <w:style w:type="character" w:customStyle="1" w:styleId="mw-headline">
    <w:name w:val="mw-headline"/>
    <w:basedOn w:val="DefaultParagraphFont"/>
    <w:rsid w:val="00AF350D"/>
  </w:style>
  <w:style w:type="paragraph" w:customStyle="1" w:styleId="xl63">
    <w:name w:val="xl63"/>
    <w:basedOn w:val="Normal"/>
    <w:rsid w:val="00AF350D"/>
    <w:pPr>
      <w:pBdr>
        <w:top w:val="single" w:sz="4" w:space="0" w:color="auto"/>
        <w:left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xl64">
    <w:name w:val="xl64"/>
    <w:basedOn w:val="Normal"/>
    <w:rsid w:val="00AF350D"/>
    <w:pPr>
      <w:pBdr>
        <w:top w:val="single" w:sz="4" w:space="0" w:color="auto"/>
        <w:left w:val="single" w:sz="8" w:space="0" w:color="auto"/>
        <w:bottom w:val="single" w:sz="4" w:space="0" w:color="auto"/>
        <w:right w:val="single" w:sz="4" w:space="0" w:color="auto"/>
      </w:pBdr>
      <w:spacing w:before="100" w:beforeAutospacing="1" w:after="100" w:afterAutospacing="1"/>
    </w:pPr>
    <w:rPr>
      <w:lang w:val="id-ID" w:eastAsia="id-ID"/>
    </w:rPr>
  </w:style>
  <w:style w:type="paragraph" w:customStyle="1" w:styleId="xl65">
    <w:name w:val="xl65"/>
    <w:basedOn w:val="Normal"/>
    <w:rsid w:val="00AF350D"/>
    <w:pPr>
      <w:pBdr>
        <w:top w:val="single" w:sz="4" w:space="0" w:color="auto"/>
        <w:left w:val="single" w:sz="4" w:space="0" w:color="auto"/>
        <w:bottom w:val="single" w:sz="4" w:space="0" w:color="auto"/>
        <w:right w:val="single" w:sz="8" w:space="0" w:color="auto"/>
      </w:pBdr>
      <w:spacing w:before="100" w:beforeAutospacing="1" w:after="100" w:afterAutospacing="1"/>
    </w:pPr>
    <w:rPr>
      <w:lang w:val="id-ID" w:eastAsia="id-ID"/>
    </w:rPr>
  </w:style>
  <w:style w:type="paragraph" w:customStyle="1" w:styleId="xl66">
    <w:name w:val="xl66"/>
    <w:basedOn w:val="Normal"/>
    <w:rsid w:val="00AF350D"/>
    <w:pPr>
      <w:pBdr>
        <w:top w:val="single" w:sz="4" w:space="0" w:color="auto"/>
        <w:left w:val="single" w:sz="8" w:space="0" w:color="auto"/>
        <w:bottom w:val="single" w:sz="8" w:space="0" w:color="auto"/>
        <w:right w:val="single" w:sz="4" w:space="0" w:color="auto"/>
      </w:pBdr>
      <w:spacing w:before="100" w:beforeAutospacing="1" w:after="100" w:afterAutospacing="1"/>
    </w:pPr>
    <w:rPr>
      <w:lang w:val="id-ID" w:eastAsia="id-ID"/>
    </w:rPr>
  </w:style>
  <w:style w:type="paragraph" w:customStyle="1" w:styleId="xl67">
    <w:name w:val="xl67"/>
    <w:basedOn w:val="Normal"/>
    <w:rsid w:val="00AF350D"/>
    <w:pPr>
      <w:pBdr>
        <w:top w:val="single" w:sz="4" w:space="0" w:color="auto"/>
        <w:left w:val="single" w:sz="4" w:space="0" w:color="auto"/>
        <w:bottom w:val="single" w:sz="8" w:space="0" w:color="auto"/>
        <w:right w:val="single" w:sz="4" w:space="0" w:color="auto"/>
      </w:pBdr>
      <w:spacing w:before="100" w:beforeAutospacing="1" w:after="100" w:afterAutospacing="1"/>
    </w:pPr>
    <w:rPr>
      <w:lang w:val="id-ID" w:eastAsia="id-ID"/>
    </w:rPr>
  </w:style>
  <w:style w:type="paragraph" w:customStyle="1" w:styleId="xl68">
    <w:name w:val="xl68"/>
    <w:basedOn w:val="Normal"/>
    <w:rsid w:val="00AF350D"/>
    <w:pPr>
      <w:pBdr>
        <w:top w:val="single" w:sz="4" w:space="0" w:color="auto"/>
        <w:left w:val="single" w:sz="4" w:space="0" w:color="auto"/>
        <w:bottom w:val="single" w:sz="8" w:space="0" w:color="auto"/>
        <w:right w:val="single" w:sz="8" w:space="0" w:color="auto"/>
      </w:pBdr>
      <w:spacing w:before="100" w:beforeAutospacing="1" w:after="100" w:afterAutospacing="1"/>
    </w:pPr>
    <w:rPr>
      <w:lang w:val="id-ID" w:eastAsia="id-ID"/>
    </w:rPr>
  </w:style>
  <w:style w:type="paragraph" w:customStyle="1" w:styleId="xl69">
    <w:name w:val="xl69"/>
    <w:basedOn w:val="Normal"/>
    <w:rsid w:val="00AF350D"/>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lang w:val="id-ID" w:eastAsia="id-ID"/>
    </w:rPr>
  </w:style>
  <w:style w:type="paragraph" w:customStyle="1" w:styleId="xl70">
    <w:name w:val="xl70"/>
    <w:basedOn w:val="Normal"/>
    <w:rsid w:val="00AF350D"/>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lang w:val="id-ID" w:eastAsia="id-ID"/>
    </w:rPr>
  </w:style>
  <w:style w:type="paragraph" w:customStyle="1" w:styleId="xl71">
    <w:name w:val="xl71"/>
    <w:basedOn w:val="Normal"/>
    <w:rsid w:val="00AF350D"/>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lang w:val="id-ID" w:eastAsia="id-ID"/>
    </w:rPr>
  </w:style>
  <w:style w:type="paragraph" w:styleId="BodyText3">
    <w:name w:val="Body Text 3"/>
    <w:basedOn w:val="Normal"/>
    <w:link w:val="BodyText3Char"/>
    <w:rsid w:val="00AF350D"/>
    <w:pPr>
      <w:suppressAutoHyphens/>
      <w:spacing w:after="120"/>
    </w:pPr>
    <w:rPr>
      <w:rFonts w:eastAsia="SimSun"/>
      <w:sz w:val="16"/>
      <w:szCs w:val="16"/>
      <w:lang w:eastAsia="ar-SA"/>
    </w:rPr>
  </w:style>
  <w:style w:type="character" w:customStyle="1" w:styleId="BodyText3Char">
    <w:name w:val="Body Text 3 Char"/>
    <w:basedOn w:val="DefaultParagraphFont"/>
    <w:link w:val="BodyText3"/>
    <w:rsid w:val="00AF350D"/>
    <w:rPr>
      <w:rFonts w:eastAsia="SimSun"/>
      <w:sz w:val="16"/>
      <w:szCs w:val="16"/>
      <w:lang w:val="en-US" w:eastAsia="ar-SA"/>
    </w:rPr>
  </w:style>
  <w:style w:type="paragraph" w:customStyle="1" w:styleId="xl72">
    <w:name w:val="xl72"/>
    <w:basedOn w:val="Normal"/>
    <w:rsid w:val="00AF350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ascii="Tahoma" w:hAnsi="Tahoma" w:cs="Tahoma"/>
      <w:b/>
      <w:bCs/>
      <w:sz w:val="20"/>
      <w:szCs w:val="20"/>
    </w:rPr>
  </w:style>
  <w:style w:type="character" w:styleId="FollowedHyperlink">
    <w:name w:val="FollowedHyperlink"/>
    <w:basedOn w:val="DefaultParagraphFont"/>
    <w:uiPriority w:val="99"/>
    <w:rsid w:val="005A17FC"/>
    <w:rPr>
      <w:color w:val="800080"/>
      <w:u w:val="single"/>
    </w:rPr>
  </w:style>
  <w:style w:type="paragraph" w:styleId="List">
    <w:name w:val="List"/>
    <w:basedOn w:val="BodyText"/>
    <w:rsid w:val="005A17FC"/>
    <w:pPr>
      <w:suppressAutoHyphens/>
      <w:spacing w:after="120"/>
    </w:pPr>
    <w:rPr>
      <w:rFonts w:ascii="Times New Roman" w:eastAsia="SimSun" w:hAnsi="Times New Roman" w:cs="Tahoma"/>
      <w:lang w:eastAsia="ar-SA"/>
    </w:rPr>
  </w:style>
  <w:style w:type="character" w:customStyle="1" w:styleId="ListParagraphChar">
    <w:name w:val="List Paragraph Char"/>
    <w:aliases w:val="TABEL Char,Dalam Tabel Char,First Level Outline Char"/>
    <w:link w:val="ListParagraph"/>
    <w:uiPriority w:val="34"/>
    <w:rsid w:val="00BB0BF9"/>
    <w:rPr>
      <w:sz w:val="24"/>
      <w:szCs w:val="24"/>
      <w:lang w:val="en-US" w:eastAsia="en-US"/>
    </w:rPr>
  </w:style>
  <w:style w:type="table" w:styleId="TableGrid">
    <w:name w:val="Table Grid"/>
    <w:basedOn w:val="TableNormal"/>
    <w:rsid w:val="00887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 Style21"/>
    <w:uiPriority w:val="99"/>
    <w:rsid w:val="0016586E"/>
    <w:rPr>
      <w:rFonts w:ascii="Arial" w:hAnsi="Arial" w:cs="Arial" w:hint="default"/>
      <w:sz w:val="22"/>
      <w:szCs w:val="22"/>
    </w:rPr>
  </w:style>
  <w:style w:type="paragraph" w:customStyle="1" w:styleId="Default">
    <w:name w:val="Default"/>
    <w:rsid w:val="00661A83"/>
    <w:pPr>
      <w:autoSpaceDE w:val="0"/>
      <w:autoSpaceDN w:val="0"/>
      <w:adjustRightInd w:val="0"/>
    </w:pPr>
    <w:rPr>
      <w:rFonts w:ascii="Bookman Old Style" w:eastAsia="Calibri"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0580">
      <w:bodyDiv w:val="1"/>
      <w:marLeft w:val="0"/>
      <w:marRight w:val="0"/>
      <w:marTop w:val="0"/>
      <w:marBottom w:val="0"/>
      <w:divBdr>
        <w:top w:val="none" w:sz="0" w:space="0" w:color="auto"/>
        <w:left w:val="none" w:sz="0" w:space="0" w:color="auto"/>
        <w:bottom w:val="none" w:sz="0" w:space="0" w:color="auto"/>
        <w:right w:val="none" w:sz="0" w:space="0" w:color="auto"/>
      </w:divBdr>
      <w:divsChild>
        <w:div w:id="978342230">
          <w:marLeft w:val="1267"/>
          <w:marRight w:val="0"/>
          <w:marTop w:val="0"/>
          <w:marBottom w:val="0"/>
          <w:divBdr>
            <w:top w:val="none" w:sz="0" w:space="0" w:color="auto"/>
            <w:left w:val="none" w:sz="0" w:space="0" w:color="auto"/>
            <w:bottom w:val="none" w:sz="0" w:space="0" w:color="auto"/>
            <w:right w:val="none" w:sz="0" w:space="0" w:color="auto"/>
          </w:divBdr>
        </w:div>
        <w:div w:id="1081102249">
          <w:marLeft w:val="360"/>
          <w:marRight w:val="0"/>
          <w:marTop w:val="0"/>
          <w:marBottom w:val="0"/>
          <w:divBdr>
            <w:top w:val="none" w:sz="0" w:space="0" w:color="auto"/>
            <w:left w:val="none" w:sz="0" w:space="0" w:color="auto"/>
            <w:bottom w:val="none" w:sz="0" w:space="0" w:color="auto"/>
            <w:right w:val="none" w:sz="0" w:space="0" w:color="auto"/>
          </w:divBdr>
        </w:div>
        <w:div w:id="1257523111">
          <w:marLeft w:val="1267"/>
          <w:marRight w:val="0"/>
          <w:marTop w:val="0"/>
          <w:marBottom w:val="0"/>
          <w:divBdr>
            <w:top w:val="none" w:sz="0" w:space="0" w:color="auto"/>
            <w:left w:val="none" w:sz="0" w:space="0" w:color="auto"/>
            <w:bottom w:val="none" w:sz="0" w:space="0" w:color="auto"/>
            <w:right w:val="none" w:sz="0" w:space="0" w:color="auto"/>
          </w:divBdr>
        </w:div>
        <w:div w:id="1275206550">
          <w:marLeft w:val="1267"/>
          <w:marRight w:val="0"/>
          <w:marTop w:val="0"/>
          <w:marBottom w:val="0"/>
          <w:divBdr>
            <w:top w:val="none" w:sz="0" w:space="0" w:color="auto"/>
            <w:left w:val="none" w:sz="0" w:space="0" w:color="auto"/>
            <w:bottom w:val="none" w:sz="0" w:space="0" w:color="auto"/>
            <w:right w:val="none" w:sz="0" w:space="0" w:color="auto"/>
          </w:divBdr>
        </w:div>
      </w:divsChild>
    </w:div>
    <w:div w:id="41253103">
      <w:bodyDiv w:val="1"/>
      <w:marLeft w:val="0"/>
      <w:marRight w:val="0"/>
      <w:marTop w:val="0"/>
      <w:marBottom w:val="0"/>
      <w:divBdr>
        <w:top w:val="none" w:sz="0" w:space="0" w:color="auto"/>
        <w:left w:val="none" w:sz="0" w:space="0" w:color="auto"/>
        <w:bottom w:val="none" w:sz="0" w:space="0" w:color="auto"/>
        <w:right w:val="none" w:sz="0" w:space="0" w:color="auto"/>
      </w:divBdr>
    </w:div>
    <w:div w:id="533928600">
      <w:bodyDiv w:val="1"/>
      <w:marLeft w:val="0"/>
      <w:marRight w:val="0"/>
      <w:marTop w:val="0"/>
      <w:marBottom w:val="0"/>
      <w:divBdr>
        <w:top w:val="none" w:sz="0" w:space="0" w:color="auto"/>
        <w:left w:val="none" w:sz="0" w:space="0" w:color="auto"/>
        <w:bottom w:val="none" w:sz="0" w:space="0" w:color="auto"/>
        <w:right w:val="none" w:sz="0" w:space="0" w:color="auto"/>
      </w:divBdr>
    </w:div>
    <w:div w:id="562523644">
      <w:bodyDiv w:val="1"/>
      <w:marLeft w:val="0"/>
      <w:marRight w:val="0"/>
      <w:marTop w:val="0"/>
      <w:marBottom w:val="0"/>
      <w:divBdr>
        <w:top w:val="none" w:sz="0" w:space="0" w:color="auto"/>
        <w:left w:val="none" w:sz="0" w:space="0" w:color="auto"/>
        <w:bottom w:val="none" w:sz="0" w:space="0" w:color="auto"/>
        <w:right w:val="none" w:sz="0" w:space="0" w:color="auto"/>
      </w:divBdr>
    </w:div>
    <w:div w:id="610863213">
      <w:bodyDiv w:val="1"/>
      <w:marLeft w:val="0"/>
      <w:marRight w:val="0"/>
      <w:marTop w:val="0"/>
      <w:marBottom w:val="0"/>
      <w:divBdr>
        <w:top w:val="none" w:sz="0" w:space="0" w:color="auto"/>
        <w:left w:val="none" w:sz="0" w:space="0" w:color="auto"/>
        <w:bottom w:val="none" w:sz="0" w:space="0" w:color="auto"/>
        <w:right w:val="none" w:sz="0" w:space="0" w:color="auto"/>
      </w:divBdr>
    </w:div>
    <w:div w:id="628437144">
      <w:bodyDiv w:val="1"/>
      <w:marLeft w:val="0"/>
      <w:marRight w:val="0"/>
      <w:marTop w:val="0"/>
      <w:marBottom w:val="0"/>
      <w:divBdr>
        <w:top w:val="none" w:sz="0" w:space="0" w:color="auto"/>
        <w:left w:val="none" w:sz="0" w:space="0" w:color="auto"/>
        <w:bottom w:val="none" w:sz="0" w:space="0" w:color="auto"/>
        <w:right w:val="none" w:sz="0" w:space="0" w:color="auto"/>
      </w:divBdr>
      <w:divsChild>
        <w:div w:id="1091585089">
          <w:marLeft w:val="547"/>
          <w:marRight w:val="0"/>
          <w:marTop w:val="0"/>
          <w:marBottom w:val="0"/>
          <w:divBdr>
            <w:top w:val="none" w:sz="0" w:space="0" w:color="auto"/>
            <w:left w:val="none" w:sz="0" w:space="0" w:color="auto"/>
            <w:bottom w:val="none" w:sz="0" w:space="0" w:color="auto"/>
            <w:right w:val="none" w:sz="0" w:space="0" w:color="auto"/>
          </w:divBdr>
        </w:div>
        <w:div w:id="1154252159">
          <w:marLeft w:val="547"/>
          <w:marRight w:val="0"/>
          <w:marTop w:val="0"/>
          <w:marBottom w:val="0"/>
          <w:divBdr>
            <w:top w:val="none" w:sz="0" w:space="0" w:color="auto"/>
            <w:left w:val="none" w:sz="0" w:space="0" w:color="auto"/>
            <w:bottom w:val="none" w:sz="0" w:space="0" w:color="auto"/>
            <w:right w:val="none" w:sz="0" w:space="0" w:color="auto"/>
          </w:divBdr>
        </w:div>
      </w:divsChild>
    </w:div>
    <w:div w:id="704526171">
      <w:bodyDiv w:val="1"/>
      <w:marLeft w:val="0"/>
      <w:marRight w:val="0"/>
      <w:marTop w:val="0"/>
      <w:marBottom w:val="0"/>
      <w:divBdr>
        <w:top w:val="none" w:sz="0" w:space="0" w:color="auto"/>
        <w:left w:val="none" w:sz="0" w:space="0" w:color="auto"/>
        <w:bottom w:val="none" w:sz="0" w:space="0" w:color="auto"/>
        <w:right w:val="none" w:sz="0" w:space="0" w:color="auto"/>
      </w:divBdr>
      <w:divsChild>
        <w:div w:id="39522454">
          <w:marLeft w:val="0"/>
          <w:marRight w:val="0"/>
          <w:marTop w:val="0"/>
          <w:marBottom w:val="0"/>
          <w:divBdr>
            <w:top w:val="none" w:sz="0" w:space="0" w:color="auto"/>
            <w:left w:val="none" w:sz="0" w:space="0" w:color="auto"/>
            <w:bottom w:val="none" w:sz="0" w:space="0" w:color="auto"/>
            <w:right w:val="none" w:sz="0" w:space="0" w:color="auto"/>
          </w:divBdr>
        </w:div>
        <w:div w:id="157772239">
          <w:marLeft w:val="0"/>
          <w:marRight w:val="0"/>
          <w:marTop w:val="0"/>
          <w:marBottom w:val="0"/>
          <w:divBdr>
            <w:top w:val="none" w:sz="0" w:space="0" w:color="auto"/>
            <w:left w:val="none" w:sz="0" w:space="0" w:color="auto"/>
            <w:bottom w:val="none" w:sz="0" w:space="0" w:color="auto"/>
            <w:right w:val="none" w:sz="0" w:space="0" w:color="auto"/>
          </w:divBdr>
        </w:div>
        <w:div w:id="859928845">
          <w:marLeft w:val="0"/>
          <w:marRight w:val="0"/>
          <w:marTop w:val="0"/>
          <w:marBottom w:val="0"/>
          <w:divBdr>
            <w:top w:val="none" w:sz="0" w:space="0" w:color="auto"/>
            <w:left w:val="none" w:sz="0" w:space="0" w:color="auto"/>
            <w:bottom w:val="none" w:sz="0" w:space="0" w:color="auto"/>
            <w:right w:val="none" w:sz="0" w:space="0" w:color="auto"/>
          </w:divBdr>
        </w:div>
        <w:div w:id="1674642593">
          <w:marLeft w:val="0"/>
          <w:marRight w:val="0"/>
          <w:marTop w:val="0"/>
          <w:marBottom w:val="0"/>
          <w:divBdr>
            <w:top w:val="none" w:sz="0" w:space="0" w:color="auto"/>
            <w:left w:val="none" w:sz="0" w:space="0" w:color="auto"/>
            <w:bottom w:val="none" w:sz="0" w:space="0" w:color="auto"/>
            <w:right w:val="none" w:sz="0" w:space="0" w:color="auto"/>
          </w:divBdr>
        </w:div>
        <w:div w:id="1747415362">
          <w:marLeft w:val="0"/>
          <w:marRight w:val="0"/>
          <w:marTop w:val="0"/>
          <w:marBottom w:val="0"/>
          <w:divBdr>
            <w:top w:val="none" w:sz="0" w:space="0" w:color="auto"/>
            <w:left w:val="none" w:sz="0" w:space="0" w:color="auto"/>
            <w:bottom w:val="none" w:sz="0" w:space="0" w:color="auto"/>
            <w:right w:val="none" w:sz="0" w:space="0" w:color="auto"/>
          </w:divBdr>
        </w:div>
      </w:divsChild>
    </w:div>
    <w:div w:id="716204446">
      <w:bodyDiv w:val="1"/>
      <w:marLeft w:val="0"/>
      <w:marRight w:val="0"/>
      <w:marTop w:val="0"/>
      <w:marBottom w:val="0"/>
      <w:divBdr>
        <w:top w:val="none" w:sz="0" w:space="0" w:color="auto"/>
        <w:left w:val="none" w:sz="0" w:space="0" w:color="auto"/>
        <w:bottom w:val="none" w:sz="0" w:space="0" w:color="auto"/>
        <w:right w:val="none" w:sz="0" w:space="0" w:color="auto"/>
      </w:divBdr>
    </w:div>
    <w:div w:id="719010967">
      <w:bodyDiv w:val="1"/>
      <w:marLeft w:val="0"/>
      <w:marRight w:val="0"/>
      <w:marTop w:val="0"/>
      <w:marBottom w:val="0"/>
      <w:divBdr>
        <w:top w:val="none" w:sz="0" w:space="0" w:color="auto"/>
        <w:left w:val="none" w:sz="0" w:space="0" w:color="auto"/>
        <w:bottom w:val="none" w:sz="0" w:space="0" w:color="auto"/>
        <w:right w:val="none" w:sz="0" w:space="0" w:color="auto"/>
      </w:divBdr>
    </w:div>
    <w:div w:id="806044449">
      <w:bodyDiv w:val="1"/>
      <w:marLeft w:val="0"/>
      <w:marRight w:val="0"/>
      <w:marTop w:val="0"/>
      <w:marBottom w:val="0"/>
      <w:divBdr>
        <w:top w:val="none" w:sz="0" w:space="0" w:color="auto"/>
        <w:left w:val="none" w:sz="0" w:space="0" w:color="auto"/>
        <w:bottom w:val="none" w:sz="0" w:space="0" w:color="auto"/>
        <w:right w:val="none" w:sz="0" w:space="0" w:color="auto"/>
      </w:divBdr>
      <w:divsChild>
        <w:div w:id="552162663">
          <w:marLeft w:val="446"/>
          <w:marRight w:val="0"/>
          <w:marTop w:val="360"/>
          <w:marBottom w:val="0"/>
          <w:divBdr>
            <w:top w:val="none" w:sz="0" w:space="0" w:color="auto"/>
            <w:left w:val="none" w:sz="0" w:space="0" w:color="auto"/>
            <w:bottom w:val="none" w:sz="0" w:space="0" w:color="auto"/>
            <w:right w:val="none" w:sz="0" w:space="0" w:color="auto"/>
          </w:divBdr>
        </w:div>
        <w:div w:id="857735473">
          <w:marLeft w:val="446"/>
          <w:marRight w:val="0"/>
          <w:marTop w:val="360"/>
          <w:marBottom w:val="0"/>
          <w:divBdr>
            <w:top w:val="none" w:sz="0" w:space="0" w:color="auto"/>
            <w:left w:val="none" w:sz="0" w:space="0" w:color="auto"/>
            <w:bottom w:val="none" w:sz="0" w:space="0" w:color="auto"/>
            <w:right w:val="none" w:sz="0" w:space="0" w:color="auto"/>
          </w:divBdr>
        </w:div>
      </w:divsChild>
    </w:div>
    <w:div w:id="987976850">
      <w:bodyDiv w:val="1"/>
      <w:marLeft w:val="0"/>
      <w:marRight w:val="0"/>
      <w:marTop w:val="0"/>
      <w:marBottom w:val="0"/>
      <w:divBdr>
        <w:top w:val="none" w:sz="0" w:space="0" w:color="auto"/>
        <w:left w:val="none" w:sz="0" w:space="0" w:color="auto"/>
        <w:bottom w:val="none" w:sz="0" w:space="0" w:color="auto"/>
        <w:right w:val="none" w:sz="0" w:space="0" w:color="auto"/>
      </w:divBdr>
    </w:div>
    <w:div w:id="1314063047">
      <w:bodyDiv w:val="1"/>
      <w:marLeft w:val="0"/>
      <w:marRight w:val="0"/>
      <w:marTop w:val="0"/>
      <w:marBottom w:val="0"/>
      <w:divBdr>
        <w:top w:val="none" w:sz="0" w:space="0" w:color="auto"/>
        <w:left w:val="none" w:sz="0" w:space="0" w:color="auto"/>
        <w:bottom w:val="none" w:sz="0" w:space="0" w:color="auto"/>
        <w:right w:val="none" w:sz="0" w:space="0" w:color="auto"/>
      </w:divBdr>
    </w:div>
    <w:div w:id="1592547558">
      <w:bodyDiv w:val="1"/>
      <w:marLeft w:val="0"/>
      <w:marRight w:val="0"/>
      <w:marTop w:val="0"/>
      <w:marBottom w:val="0"/>
      <w:divBdr>
        <w:top w:val="none" w:sz="0" w:space="0" w:color="auto"/>
        <w:left w:val="none" w:sz="0" w:space="0" w:color="auto"/>
        <w:bottom w:val="none" w:sz="0" w:space="0" w:color="auto"/>
        <w:right w:val="none" w:sz="0" w:space="0" w:color="auto"/>
      </w:divBdr>
    </w:div>
    <w:div w:id="1611207100">
      <w:bodyDiv w:val="1"/>
      <w:marLeft w:val="0"/>
      <w:marRight w:val="0"/>
      <w:marTop w:val="0"/>
      <w:marBottom w:val="0"/>
      <w:divBdr>
        <w:top w:val="none" w:sz="0" w:space="0" w:color="auto"/>
        <w:left w:val="none" w:sz="0" w:space="0" w:color="auto"/>
        <w:bottom w:val="none" w:sz="0" w:space="0" w:color="auto"/>
        <w:right w:val="none" w:sz="0" w:space="0" w:color="auto"/>
      </w:divBdr>
    </w:div>
    <w:div w:id="1738429157">
      <w:bodyDiv w:val="1"/>
      <w:marLeft w:val="0"/>
      <w:marRight w:val="0"/>
      <w:marTop w:val="0"/>
      <w:marBottom w:val="0"/>
      <w:divBdr>
        <w:top w:val="none" w:sz="0" w:space="0" w:color="auto"/>
        <w:left w:val="none" w:sz="0" w:space="0" w:color="auto"/>
        <w:bottom w:val="none" w:sz="0" w:space="0" w:color="auto"/>
        <w:right w:val="none" w:sz="0" w:space="0" w:color="auto"/>
      </w:divBdr>
      <w:divsChild>
        <w:div w:id="44186897">
          <w:marLeft w:val="0"/>
          <w:marRight w:val="0"/>
          <w:marTop w:val="0"/>
          <w:marBottom w:val="0"/>
          <w:divBdr>
            <w:top w:val="none" w:sz="0" w:space="0" w:color="auto"/>
            <w:left w:val="none" w:sz="0" w:space="0" w:color="auto"/>
            <w:bottom w:val="none" w:sz="0" w:space="0" w:color="auto"/>
            <w:right w:val="none" w:sz="0" w:space="0" w:color="auto"/>
          </w:divBdr>
        </w:div>
        <w:div w:id="490486827">
          <w:marLeft w:val="0"/>
          <w:marRight w:val="0"/>
          <w:marTop w:val="0"/>
          <w:marBottom w:val="0"/>
          <w:divBdr>
            <w:top w:val="none" w:sz="0" w:space="0" w:color="auto"/>
            <w:left w:val="none" w:sz="0" w:space="0" w:color="auto"/>
            <w:bottom w:val="none" w:sz="0" w:space="0" w:color="auto"/>
            <w:right w:val="none" w:sz="0" w:space="0" w:color="auto"/>
          </w:divBdr>
        </w:div>
        <w:div w:id="1251695226">
          <w:marLeft w:val="0"/>
          <w:marRight w:val="0"/>
          <w:marTop w:val="0"/>
          <w:marBottom w:val="0"/>
          <w:divBdr>
            <w:top w:val="none" w:sz="0" w:space="0" w:color="auto"/>
            <w:left w:val="none" w:sz="0" w:space="0" w:color="auto"/>
            <w:bottom w:val="none" w:sz="0" w:space="0" w:color="auto"/>
            <w:right w:val="none" w:sz="0" w:space="0" w:color="auto"/>
          </w:divBdr>
        </w:div>
        <w:div w:id="1648587073">
          <w:marLeft w:val="0"/>
          <w:marRight w:val="0"/>
          <w:marTop w:val="0"/>
          <w:marBottom w:val="0"/>
          <w:divBdr>
            <w:top w:val="none" w:sz="0" w:space="0" w:color="auto"/>
            <w:left w:val="none" w:sz="0" w:space="0" w:color="auto"/>
            <w:bottom w:val="none" w:sz="0" w:space="0" w:color="auto"/>
            <w:right w:val="none" w:sz="0" w:space="0" w:color="auto"/>
          </w:divBdr>
        </w:div>
      </w:divsChild>
    </w:div>
    <w:div w:id="1743914272">
      <w:bodyDiv w:val="1"/>
      <w:marLeft w:val="0"/>
      <w:marRight w:val="0"/>
      <w:marTop w:val="0"/>
      <w:marBottom w:val="0"/>
      <w:divBdr>
        <w:top w:val="none" w:sz="0" w:space="0" w:color="auto"/>
        <w:left w:val="none" w:sz="0" w:space="0" w:color="auto"/>
        <w:bottom w:val="none" w:sz="0" w:space="0" w:color="auto"/>
        <w:right w:val="none" w:sz="0" w:space="0" w:color="auto"/>
      </w:divBdr>
    </w:div>
    <w:div w:id="1919974485">
      <w:bodyDiv w:val="1"/>
      <w:marLeft w:val="0"/>
      <w:marRight w:val="0"/>
      <w:marTop w:val="0"/>
      <w:marBottom w:val="0"/>
      <w:divBdr>
        <w:top w:val="none" w:sz="0" w:space="0" w:color="auto"/>
        <w:left w:val="none" w:sz="0" w:space="0" w:color="auto"/>
        <w:bottom w:val="none" w:sz="0" w:space="0" w:color="auto"/>
        <w:right w:val="none" w:sz="0" w:space="0" w:color="auto"/>
      </w:divBdr>
      <w:divsChild>
        <w:div w:id="403070680">
          <w:marLeft w:val="720"/>
          <w:marRight w:val="0"/>
          <w:marTop w:val="140"/>
          <w:marBottom w:val="0"/>
          <w:divBdr>
            <w:top w:val="none" w:sz="0" w:space="0" w:color="auto"/>
            <w:left w:val="none" w:sz="0" w:space="0" w:color="auto"/>
            <w:bottom w:val="none" w:sz="0" w:space="0" w:color="auto"/>
            <w:right w:val="none" w:sz="0" w:space="0" w:color="auto"/>
          </w:divBdr>
        </w:div>
        <w:div w:id="564149924">
          <w:marLeft w:val="720"/>
          <w:marRight w:val="0"/>
          <w:marTop w:val="140"/>
          <w:marBottom w:val="0"/>
          <w:divBdr>
            <w:top w:val="none" w:sz="0" w:space="0" w:color="auto"/>
            <w:left w:val="none" w:sz="0" w:space="0" w:color="auto"/>
            <w:bottom w:val="none" w:sz="0" w:space="0" w:color="auto"/>
            <w:right w:val="none" w:sz="0" w:space="0" w:color="auto"/>
          </w:divBdr>
        </w:div>
        <w:div w:id="757866628">
          <w:marLeft w:val="720"/>
          <w:marRight w:val="0"/>
          <w:marTop w:val="140"/>
          <w:marBottom w:val="0"/>
          <w:divBdr>
            <w:top w:val="none" w:sz="0" w:space="0" w:color="auto"/>
            <w:left w:val="none" w:sz="0" w:space="0" w:color="auto"/>
            <w:bottom w:val="none" w:sz="0" w:space="0" w:color="auto"/>
            <w:right w:val="none" w:sz="0" w:space="0" w:color="auto"/>
          </w:divBdr>
        </w:div>
        <w:div w:id="921766267">
          <w:marLeft w:val="720"/>
          <w:marRight w:val="0"/>
          <w:marTop w:val="140"/>
          <w:marBottom w:val="0"/>
          <w:divBdr>
            <w:top w:val="none" w:sz="0" w:space="0" w:color="auto"/>
            <w:left w:val="none" w:sz="0" w:space="0" w:color="auto"/>
            <w:bottom w:val="none" w:sz="0" w:space="0" w:color="auto"/>
            <w:right w:val="none" w:sz="0" w:space="0" w:color="auto"/>
          </w:divBdr>
        </w:div>
        <w:div w:id="996112540">
          <w:marLeft w:val="720"/>
          <w:marRight w:val="0"/>
          <w:marTop w:val="140"/>
          <w:marBottom w:val="0"/>
          <w:divBdr>
            <w:top w:val="none" w:sz="0" w:space="0" w:color="auto"/>
            <w:left w:val="none" w:sz="0" w:space="0" w:color="auto"/>
            <w:bottom w:val="none" w:sz="0" w:space="0" w:color="auto"/>
            <w:right w:val="none" w:sz="0" w:space="0" w:color="auto"/>
          </w:divBdr>
        </w:div>
        <w:div w:id="1176113247">
          <w:marLeft w:val="720"/>
          <w:marRight w:val="0"/>
          <w:marTop w:val="140"/>
          <w:marBottom w:val="0"/>
          <w:divBdr>
            <w:top w:val="none" w:sz="0" w:space="0" w:color="auto"/>
            <w:left w:val="none" w:sz="0" w:space="0" w:color="auto"/>
            <w:bottom w:val="none" w:sz="0" w:space="0" w:color="auto"/>
            <w:right w:val="none" w:sz="0" w:space="0" w:color="auto"/>
          </w:divBdr>
        </w:div>
      </w:divsChild>
    </w:div>
    <w:div w:id="1983728403">
      <w:bodyDiv w:val="1"/>
      <w:marLeft w:val="0"/>
      <w:marRight w:val="0"/>
      <w:marTop w:val="0"/>
      <w:marBottom w:val="0"/>
      <w:divBdr>
        <w:top w:val="none" w:sz="0" w:space="0" w:color="auto"/>
        <w:left w:val="none" w:sz="0" w:space="0" w:color="auto"/>
        <w:bottom w:val="none" w:sz="0" w:space="0" w:color="auto"/>
        <w:right w:val="none" w:sz="0" w:space="0" w:color="auto"/>
      </w:divBdr>
    </w:div>
    <w:div w:id="2045252170">
      <w:bodyDiv w:val="1"/>
      <w:marLeft w:val="0"/>
      <w:marRight w:val="0"/>
      <w:marTop w:val="0"/>
      <w:marBottom w:val="0"/>
      <w:divBdr>
        <w:top w:val="none" w:sz="0" w:space="0" w:color="auto"/>
        <w:left w:val="none" w:sz="0" w:space="0" w:color="auto"/>
        <w:bottom w:val="none" w:sz="0" w:space="0" w:color="auto"/>
        <w:right w:val="none" w:sz="0" w:space="0" w:color="auto"/>
      </w:divBdr>
    </w:div>
    <w:div w:id="2094622755">
      <w:bodyDiv w:val="1"/>
      <w:marLeft w:val="0"/>
      <w:marRight w:val="0"/>
      <w:marTop w:val="0"/>
      <w:marBottom w:val="0"/>
      <w:divBdr>
        <w:top w:val="none" w:sz="0" w:space="0" w:color="auto"/>
        <w:left w:val="none" w:sz="0" w:space="0" w:color="auto"/>
        <w:bottom w:val="none" w:sz="0" w:space="0" w:color="auto"/>
        <w:right w:val="none" w:sz="0" w:space="0" w:color="auto"/>
      </w:divBdr>
      <w:divsChild>
        <w:div w:id="9258886">
          <w:marLeft w:val="0"/>
          <w:marRight w:val="0"/>
          <w:marTop w:val="0"/>
          <w:marBottom w:val="0"/>
          <w:divBdr>
            <w:top w:val="none" w:sz="0" w:space="0" w:color="auto"/>
            <w:left w:val="none" w:sz="0" w:space="0" w:color="auto"/>
            <w:bottom w:val="none" w:sz="0" w:space="0" w:color="auto"/>
            <w:right w:val="none" w:sz="0" w:space="0" w:color="auto"/>
          </w:divBdr>
        </w:div>
        <w:div w:id="120925312">
          <w:marLeft w:val="0"/>
          <w:marRight w:val="0"/>
          <w:marTop w:val="0"/>
          <w:marBottom w:val="0"/>
          <w:divBdr>
            <w:top w:val="none" w:sz="0" w:space="0" w:color="auto"/>
            <w:left w:val="none" w:sz="0" w:space="0" w:color="auto"/>
            <w:bottom w:val="none" w:sz="0" w:space="0" w:color="auto"/>
            <w:right w:val="none" w:sz="0" w:space="0" w:color="auto"/>
          </w:divBdr>
        </w:div>
        <w:div w:id="206913539">
          <w:marLeft w:val="0"/>
          <w:marRight w:val="0"/>
          <w:marTop w:val="0"/>
          <w:marBottom w:val="0"/>
          <w:divBdr>
            <w:top w:val="none" w:sz="0" w:space="0" w:color="auto"/>
            <w:left w:val="none" w:sz="0" w:space="0" w:color="auto"/>
            <w:bottom w:val="none" w:sz="0" w:space="0" w:color="auto"/>
            <w:right w:val="none" w:sz="0" w:space="0" w:color="auto"/>
          </w:divBdr>
        </w:div>
        <w:div w:id="217324112">
          <w:marLeft w:val="0"/>
          <w:marRight w:val="0"/>
          <w:marTop w:val="0"/>
          <w:marBottom w:val="0"/>
          <w:divBdr>
            <w:top w:val="none" w:sz="0" w:space="0" w:color="auto"/>
            <w:left w:val="none" w:sz="0" w:space="0" w:color="auto"/>
            <w:bottom w:val="none" w:sz="0" w:space="0" w:color="auto"/>
            <w:right w:val="none" w:sz="0" w:space="0" w:color="auto"/>
          </w:divBdr>
        </w:div>
        <w:div w:id="284970561">
          <w:marLeft w:val="0"/>
          <w:marRight w:val="0"/>
          <w:marTop w:val="0"/>
          <w:marBottom w:val="0"/>
          <w:divBdr>
            <w:top w:val="none" w:sz="0" w:space="0" w:color="auto"/>
            <w:left w:val="none" w:sz="0" w:space="0" w:color="auto"/>
            <w:bottom w:val="none" w:sz="0" w:space="0" w:color="auto"/>
            <w:right w:val="none" w:sz="0" w:space="0" w:color="auto"/>
          </w:divBdr>
        </w:div>
        <w:div w:id="412555484">
          <w:marLeft w:val="0"/>
          <w:marRight w:val="0"/>
          <w:marTop w:val="0"/>
          <w:marBottom w:val="0"/>
          <w:divBdr>
            <w:top w:val="none" w:sz="0" w:space="0" w:color="auto"/>
            <w:left w:val="none" w:sz="0" w:space="0" w:color="auto"/>
            <w:bottom w:val="none" w:sz="0" w:space="0" w:color="auto"/>
            <w:right w:val="none" w:sz="0" w:space="0" w:color="auto"/>
          </w:divBdr>
        </w:div>
        <w:div w:id="504243469">
          <w:marLeft w:val="0"/>
          <w:marRight w:val="0"/>
          <w:marTop w:val="0"/>
          <w:marBottom w:val="0"/>
          <w:divBdr>
            <w:top w:val="none" w:sz="0" w:space="0" w:color="auto"/>
            <w:left w:val="none" w:sz="0" w:space="0" w:color="auto"/>
            <w:bottom w:val="none" w:sz="0" w:space="0" w:color="auto"/>
            <w:right w:val="none" w:sz="0" w:space="0" w:color="auto"/>
          </w:divBdr>
        </w:div>
        <w:div w:id="543104883">
          <w:marLeft w:val="0"/>
          <w:marRight w:val="0"/>
          <w:marTop w:val="0"/>
          <w:marBottom w:val="0"/>
          <w:divBdr>
            <w:top w:val="none" w:sz="0" w:space="0" w:color="auto"/>
            <w:left w:val="none" w:sz="0" w:space="0" w:color="auto"/>
            <w:bottom w:val="none" w:sz="0" w:space="0" w:color="auto"/>
            <w:right w:val="none" w:sz="0" w:space="0" w:color="auto"/>
          </w:divBdr>
        </w:div>
        <w:div w:id="609894411">
          <w:marLeft w:val="0"/>
          <w:marRight w:val="0"/>
          <w:marTop w:val="0"/>
          <w:marBottom w:val="0"/>
          <w:divBdr>
            <w:top w:val="none" w:sz="0" w:space="0" w:color="auto"/>
            <w:left w:val="none" w:sz="0" w:space="0" w:color="auto"/>
            <w:bottom w:val="none" w:sz="0" w:space="0" w:color="auto"/>
            <w:right w:val="none" w:sz="0" w:space="0" w:color="auto"/>
          </w:divBdr>
        </w:div>
        <w:div w:id="758601129">
          <w:marLeft w:val="0"/>
          <w:marRight w:val="0"/>
          <w:marTop w:val="0"/>
          <w:marBottom w:val="0"/>
          <w:divBdr>
            <w:top w:val="none" w:sz="0" w:space="0" w:color="auto"/>
            <w:left w:val="none" w:sz="0" w:space="0" w:color="auto"/>
            <w:bottom w:val="none" w:sz="0" w:space="0" w:color="auto"/>
            <w:right w:val="none" w:sz="0" w:space="0" w:color="auto"/>
          </w:divBdr>
        </w:div>
        <w:div w:id="892038267">
          <w:marLeft w:val="0"/>
          <w:marRight w:val="0"/>
          <w:marTop w:val="0"/>
          <w:marBottom w:val="0"/>
          <w:divBdr>
            <w:top w:val="none" w:sz="0" w:space="0" w:color="auto"/>
            <w:left w:val="none" w:sz="0" w:space="0" w:color="auto"/>
            <w:bottom w:val="none" w:sz="0" w:space="0" w:color="auto"/>
            <w:right w:val="none" w:sz="0" w:space="0" w:color="auto"/>
          </w:divBdr>
        </w:div>
        <w:div w:id="916129759">
          <w:marLeft w:val="0"/>
          <w:marRight w:val="0"/>
          <w:marTop w:val="0"/>
          <w:marBottom w:val="0"/>
          <w:divBdr>
            <w:top w:val="none" w:sz="0" w:space="0" w:color="auto"/>
            <w:left w:val="none" w:sz="0" w:space="0" w:color="auto"/>
            <w:bottom w:val="none" w:sz="0" w:space="0" w:color="auto"/>
            <w:right w:val="none" w:sz="0" w:space="0" w:color="auto"/>
          </w:divBdr>
        </w:div>
        <w:div w:id="1064180943">
          <w:marLeft w:val="0"/>
          <w:marRight w:val="0"/>
          <w:marTop w:val="0"/>
          <w:marBottom w:val="0"/>
          <w:divBdr>
            <w:top w:val="none" w:sz="0" w:space="0" w:color="auto"/>
            <w:left w:val="none" w:sz="0" w:space="0" w:color="auto"/>
            <w:bottom w:val="none" w:sz="0" w:space="0" w:color="auto"/>
            <w:right w:val="none" w:sz="0" w:space="0" w:color="auto"/>
          </w:divBdr>
        </w:div>
        <w:div w:id="1158762232">
          <w:marLeft w:val="0"/>
          <w:marRight w:val="0"/>
          <w:marTop w:val="0"/>
          <w:marBottom w:val="0"/>
          <w:divBdr>
            <w:top w:val="none" w:sz="0" w:space="0" w:color="auto"/>
            <w:left w:val="none" w:sz="0" w:space="0" w:color="auto"/>
            <w:bottom w:val="none" w:sz="0" w:space="0" w:color="auto"/>
            <w:right w:val="none" w:sz="0" w:space="0" w:color="auto"/>
          </w:divBdr>
        </w:div>
        <w:div w:id="1175219315">
          <w:marLeft w:val="0"/>
          <w:marRight w:val="0"/>
          <w:marTop w:val="0"/>
          <w:marBottom w:val="0"/>
          <w:divBdr>
            <w:top w:val="none" w:sz="0" w:space="0" w:color="auto"/>
            <w:left w:val="none" w:sz="0" w:space="0" w:color="auto"/>
            <w:bottom w:val="none" w:sz="0" w:space="0" w:color="auto"/>
            <w:right w:val="none" w:sz="0" w:space="0" w:color="auto"/>
          </w:divBdr>
        </w:div>
        <w:div w:id="1466462245">
          <w:marLeft w:val="0"/>
          <w:marRight w:val="0"/>
          <w:marTop w:val="0"/>
          <w:marBottom w:val="0"/>
          <w:divBdr>
            <w:top w:val="none" w:sz="0" w:space="0" w:color="auto"/>
            <w:left w:val="none" w:sz="0" w:space="0" w:color="auto"/>
            <w:bottom w:val="none" w:sz="0" w:space="0" w:color="auto"/>
            <w:right w:val="none" w:sz="0" w:space="0" w:color="auto"/>
          </w:divBdr>
        </w:div>
        <w:div w:id="1472016074">
          <w:marLeft w:val="0"/>
          <w:marRight w:val="0"/>
          <w:marTop w:val="0"/>
          <w:marBottom w:val="0"/>
          <w:divBdr>
            <w:top w:val="none" w:sz="0" w:space="0" w:color="auto"/>
            <w:left w:val="none" w:sz="0" w:space="0" w:color="auto"/>
            <w:bottom w:val="none" w:sz="0" w:space="0" w:color="auto"/>
            <w:right w:val="none" w:sz="0" w:space="0" w:color="auto"/>
          </w:divBdr>
        </w:div>
        <w:div w:id="1533224566">
          <w:marLeft w:val="0"/>
          <w:marRight w:val="0"/>
          <w:marTop w:val="0"/>
          <w:marBottom w:val="0"/>
          <w:divBdr>
            <w:top w:val="none" w:sz="0" w:space="0" w:color="auto"/>
            <w:left w:val="none" w:sz="0" w:space="0" w:color="auto"/>
            <w:bottom w:val="none" w:sz="0" w:space="0" w:color="auto"/>
            <w:right w:val="none" w:sz="0" w:space="0" w:color="auto"/>
          </w:divBdr>
        </w:div>
        <w:div w:id="1547838355">
          <w:marLeft w:val="0"/>
          <w:marRight w:val="0"/>
          <w:marTop w:val="0"/>
          <w:marBottom w:val="0"/>
          <w:divBdr>
            <w:top w:val="none" w:sz="0" w:space="0" w:color="auto"/>
            <w:left w:val="none" w:sz="0" w:space="0" w:color="auto"/>
            <w:bottom w:val="none" w:sz="0" w:space="0" w:color="auto"/>
            <w:right w:val="none" w:sz="0" w:space="0" w:color="auto"/>
          </w:divBdr>
        </w:div>
        <w:div w:id="1722943878">
          <w:marLeft w:val="0"/>
          <w:marRight w:val="0"/>
          <w:marTop w:val="0"/>
          <w:marBottom w:val="0"/>
          <w:divBdr>
            <w:top w:val="none" w:sz="0" w:space="0" w:color="auto"/>
            <w:left w:val="none" w:sz="0" w:space="0" w:color="auto"/>
            <w:bottom w:val="none" w:sz="0" w:space="0" w:color="auto"/>
            <w:right w:val="none" w:sz="0" w:space="0" w:color="auto"/>
          </w:divBdr>
        </w:div>
        <w:div w:id="1916547714">
          <w:marLeft w:val="0"/>
          <w:marRight w:val="0"/>
          <w:marTop w:val="0"/>
          <w:marBottom w:val="0"/>
          <w:divBdr>
            <w:top w:val="none" w:sz="0" w:space="0" w:color="auto"/>
            <w:left w:val="none" w:sz="0" w:space="0" w:color="auto"/>
            <w:bottom w:val="none" w:sz="0" w:space="0" w:color="auto"/>
            <w:right w:val="none" w:sz="0" w:space="0" w:color="auto"/>
          </w:divBdr>
        </w:div>
        <w:div w:id="1930114788">
          <w:marLeft w:val="0"/>
          <w:marRight w:val="0"/>
          <w:marTop w:val="0"/>
          <w:marBottom w:val="0"/>
          <w:divBdr>
            <w:top w:val="none" w:sz="0" w:space="0" w:color="auto"/>
            <w:left w:val="none" w:sz="0" w:space="0" w:color="auto"/>
            <w:bottom w:val="none" w:sz="0" w:space="0" w:color="auto"/>
            <w:right w:val="none" w:sz="0" w:space="0" w:color="auto"/>
          </w:divBdr>
        </w:div>
        <w:div w:id="1950231792">
          <w:marLeft w:val="0"/>
          <w:marRight w:val="0"/>
          <w:marTop w:val="0"/>
          <w:marBottom w:val="0"/>
          <w:divBdr>
            <w:top w:val="none" w:sz="0" w:space="0" w:color="auto"/>
            <w:left w:val="none" w:sz="0" w:space="0" w:color="auto"/>
            <w:bottom w:val="none" w:sz="0" w:space="0" w:color="auto"/>
            <w:right w:val="none" w:sz="0" w:space="0" w:color="auto"/>
          </w:divBdr>
        </w:div>
        <w:div w:id="1990400106">
          <w:marLeft w:val="0"/>
          <w:marRight w:val="0"/>
          <w:marTop w:val="0"/>
          <w:marBottom w:val="0"/>
          <w:divBdr>
            <w:top w:val="none" w:sz="0" w:space="0" w:color="auto"/>
            <w:left w:val="none" w:sz="0" w:space="0" w:color="auto"/>
            <w:bottom w:val="none" w:sz="0" w:space="0" w:color="auto"/>
            <w:right w:val="none" w:sz="0" w:space="0" w:color="auto"/>
          </w:divBdr>
        </w:div>
        <w:div w:id="2065906859">
          <w:marLeft w:val="0"/>
          <w:marRight w:val="0"/>
          <w:marTop w:val="0"/>
          <w:marBottom w:val="0"/>
          <w:divBdr>
            <w:top w:val="none" w:sz="0" w:space="0" w:color="auto"/>
            <w:left w:val="none" w:sz="0" w:space="0" w:color="auto"/>
            <w:bottom w:val="none" w:sz="0" w:space="0" w:color="auto"/>
            <w:right w:val="none" w:sz="0" w:space="0" w:color="auto"/>
          </w:divBdr>
        </w:div>
      </w:divsChild>
    </w:div>
    <w:div w:id="210503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skominfo.karanganyarkab.go.id" TargetMode="External"/><Relationship Id="rId18" Type="http://schemas.microsoft.com/office/2007/relationships/hdphoto" Target="media/hdphoto2.wdp"/><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skominfo.karanganyarkab.go.id"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441FD-A483-46D1-879C-E0D615E4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42</Pages>
  <Words>6811</Words>
  <Characters>38825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KEPUTUSAN BUPATI SIDOARJO</vt:lpstr>
    </vt:vector>
  </TitlesOfParts>
  <Company>Service and Maintenance]</Company>
  <LinksUpToDate>false</LinksUpToDate>
  <CharactersWithSpaces>45545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KEPUTUSAN BUPATI SIDOARJO</dc:title>
  <dc:creator>Independent Cybercom</dc:creator>
  <cp:lastModifiedBy>asus</cp:lastModifiedBy>
  <cp:revision>19</cp:revision>
  <cp:lastPrinted>2020-03-24T06:06:00Z</cp:lastPrinted>
  <dcterms:created xsi:type="dcterms:W3CDTF">2020-04-20T01:39:00Z</dcterms:created>
  <dcterms:modified xsi:type="dcterms:W3CDTF">2020-05-05T03:20:00Z</dcterms:modified>
</cp:coreProperties>
</file>